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47BE88" w14:textId="77777777" w:rsidR="002A5B5F" w:rsidRDefault="002A5B5F" w:rsidP="005831A6">
      <w:pPr>
        <w:pStyle w:val="Corpotesto"/>
      </w:pPr>
    </w:p>
    <w:p w14:paraId="25654BAA" w14:textId="77777777" w:rsidR="002A5B5F" w:rsidRDefault="002A5B5F" w:rsidP="005831A6">
      <w:pPr>
        <w:pStyle w:val="Corpotesto"/>
      </w:pPr>
    </w:p>
    <w:p w14:paraId="7FB64F32" w14:textId="77777777" w:rsidR="00CD717E" w:rsidRDefault="00CD717E" w:rsidP="005831A6">
      <w:pPr>
        <w:pStyle w:val="Corpotesto"/>
      </w:pPr>
    </w:p>
    <w:p w14:paraId="3A146D95" w14:textId="77777777" w:rsidR="002A5B5F" w:rsidRPr="00CD717E" w:rsidRDefault="002A5B5F" w:rsidP="005831A6">
      <w:pPr>
        <w:rPr>
          <w:rFonts w:asciiTheme="majorHAnsi" w:hAnsiTheme="majorHAnsi"/>
        </w:rPr>
      </w:pPr>
      <w:r>
        <w:t xml:space="preserve">  </w:t>
      </w:r>
    </w:p>
    <w:p w14:paraId="3CBCC924" w14:textId="77777777" w:rsidR="002A5B5F" w:rsidRDefault="002A5B5F" w:rsidP="005831A6">
      <w:pPr>
        <w:rPr>
          <w:rFonts w:ascii="Calibri" w:hAnsi="Calibri" w:cs="Calibri"/>
        </w:rPr>
      </w:pPr>
    </w:p>
    <w:p w14:paraId="317D4604" w14:textId="6528335C" w:rsidR="002A5B5F" w:rsidRPr="00CD717E" w:rsidRDefault="00CD717E" w:rsidP="00CD717E">
      <w:pPr>
        <w:jc w:val="center"/>
        <w:rPr>
          <w:sz w:val="44"/>
          <w:szCs w:val="44"/>
        </w:rPr>
      </w:pPr>
      <w:r w:rsidRPr="00CD717E">
        <w:rPr>
          <w:sz w:val="44"/>
          <w:szCs w:val="44"/>
        </w:rPr>
        <w:t>Allegati</w:t>
      </w:r>
    </w:p>
    <w:p w14:paraId="2DF3DC6C" w14:textId="77777777" w:rsidR="002A5B5F" w:rsidRDefault="002A5B5F" w:rsidP="005831A6"/>
    <w:p w14:paraId="05B8ECDF" w14:textId="0682F9C9" w:rsidR="002A5B5F" w:rsidRPr="00CD717E" w:rsidRDefault="09377A4C" w:rsidP="5BA775F4">
      <w:pPr>
        <w:spacing w:line="360" w:lineRule="exact"/>
        <w:jc w:val="center"/>
        <w:rPr>
          <w:rStyle w:val="Carpredefinitoparagrafo1"/>
          <w:rFonts w:ascii="Calibri" w:hAnsi="Calibri" w:cs="Calibri"/>
          <w:b/>
          <w:bCs/>
          <w:color w:val="000000" w:themeColor="text1"/>
          <w:sz w:val="28"/>
          <w:szCs w:val="28"/>
        </w:rPr>
      </w:pPr>
      <w:r w:rsidRPr="00CD717E">
        <w:rPr>
          <w:rStyle w:val="Carpredefinitoparagrafo1"/>
          <w:rFonts w:ascii="Calibri" w:hAnsi="Calibri" w:cs="Calibri"/>
          <w:b/>
          <w:bCs/>
          <w:color w:val="000000" w:themeColor="text1"/>
          <w:sz w:val="28"/>
          <w:szCs w:val="28"/>
        </w:rPr>
        <w:t>PIANO</w:t>
      </w:r>
      <w:r w:rsidRPr="00CD717E">
        <w:rPr>
          <w:rStyle w:val="Carpredefinitoparagrafo1"/>
          <w:rFonts w:ascii="Calibri" w:eastAsia="Book Antiqua" w:hAnsi="Calibri" w:cs="Calibri"/>
          <w:b/>
          <w:bCs/>
          <w:color w:val="000000" w:themeColor="text1"/>
          <w:sz w:val="28"/>
          <w:szCs w:val="28"/>
        </w:rPr>
        <w:t xml:space="preserve"> </w:t>
      </w:r>
      <w:r w:rsidRPr="00CD717E">
        <w:rPr>
          <w:rStyle w:val="Carpredefinitoparagrafo1"/>
          <w:rFonts w:ascii="Calibri" w:hAnsi="Calibri" w:cs="Calibri"/>
          <w:b/>
          <w:bCs/>
          <w:color w:val="000000" w:themeColor="text1"/>
          <w:sz w:val="28"/>
          <w:szCs w:val="28"/>
        </w:rPr>
        <w:t>PROVINCIALE</w:t>
      </w:r>
      <w:r w:rsidRPr="00CD717E">
        <w:rPr>
          <w:rStyle w:val="Carpredefinitoparagrafo1"/>
          <w:rFonts w:ascii="Calibri" w:eastAsia="Book Antiqua" w:hAnsi="Calibri" w:cs="Calibri"/>
          <w:b/>
          <w:bCs/>
          <w:color w:val="000000" w:themeColor="text1"/>
          <w:sz w:val="28"/>
          <w:szCs w:val="28"/>
        </w:rPr>
        <w:t xml:space="preserve"> </w:t>
      </w:r>
      <w:r w:rsidRPr="00CD717E">
        <w:rPr>
          <w:rStyle w:val="Carpredefinitoparagrafo1"/>
          <w:rFonts w:ascii="Calibri" w:hAnsi="Calibri" w:cs="Calibri"/>
          <w:b/>
          <w:bCs/>
          <w:color w:val="000000" w:themeColor="text1"/>
          <w:sz w:val="28"/>
          <w:szCs w:val="28"/>
        </w:rPr>
        <w:t>DISABILI</w:t>
      </w:r>
      <w:r w:rsidR="2B80A97C" w:rsidRPr="00CD717E">
        <w:rPr>
          <w:rStyle w:val="Carpredefinitoparagrafo1"/>
          <w:rFonts w:ascii="Calibri" w:hAnsi="Calibri" w:cs="Calibri"/>
          <w:b/>
          <w:bCs/>
          <w:color w:val="000000" w:themeColor="text1"/>
          <w:sz w:val="28"/>
          <w:szCs w:val="28"/>
        </w:rPr>
        <w:t>TA’</w:t>
      </w:r>
    </w:p>
    <w:p w14:paraId="79A0266C" w14:textId="2467F0C0" w:rsidR="3D8DA75B" w:rsidRPr="00CD717E" w:rsidRDefault="3D8DA75B" w:rsidP="3D8DA75B">
      <w:pPr>
        <w:pStyle w:val="Normale1"/>
        <w:spacing w:line="360" w:lineRule="exact"/>
        <w:jc w:val="center"/>
        <w:rPr>
          <w:rStyle w:val="Carpredefinitoparagrafo1"/>
          <w:rFonts w:ascii="Calibri" w:hAnsi="Calibri" w:cs="Calibri"/>
          <w:b/>
          <w:bCs/>
          <w:i/>
          <w:iCs/>
          <w:sz w:val="28"/>
          <w:szCs w:val="28"/>
          <w:u w:val="single"/>
        </w:rPr>
      </w:pPr>
    </w:p>
    <w:p w14:paraId="6C1DBAF1" w14:textId="1ABA3F05" w:rsidR="002A5B5F" w:rsidRPr="00CD717E" w:rsidRDefault="00F70B29" w:rsidP="4267BA1C">
      <w:pPr>
        <w:pStyle w:val="Normale1"/>
        <w:spacing w:line="360" w:lineRule="exact"/>
        <w:jc w:val="center"/>
        <w:rPr>
          <w:rStyle w:val="Carpredefinitoparagrafo1"/>
          <w:rFonts w:ascii="Calibri" w:hAnsi="Calibri" w:cs="Calibri"/>
          <w:b/>
          <w:bCs/>
          <w:i/>
          <w:iCs/>
          <w:sz w:val="28"/>
          <w:szCs w:val="28"/>
          <w:u w:val="single"/>
        </w:rPr>
      </w:pPr>
      <w:r w:rsidRPr="00CD717E">
        <w:rPr>
          <w:rStyle w:val="Carpredefinitoparagrafo1"/>
          <w:rFonts w:ascii="Calibri" w:hAnsi="Calibri" w:cs="Calibri"/>
          <w:b/>
          <w:bCs/>
          <w:i/>
          <w:iCs/>
          <w:sz w:val="28"/>
          <w:szCs w:val="28"/>
          <w:u w:val="single"/>
        </w:rPr>
        <w:t>Fondo</w:t>
      </w:r>
      <w:r w:rsidR="002A5B5F" w:rsidRPr="00CD717E">
        <w:rPr>
          <w:rStyle w:val="Carpredefinitoparagrafo1"/>
          <w:rFonts w:ascii="Calibri" w:eastAsia="Book Antiqua" w:hAnsi="Calibri" w:cs="Calibri"/>
          <w:b/>
          <w:bCs/>
          <w:i/>
          <w:iCs/>
          <w:sz w:val="28"/>
          <w:szCs w:val="28"/>
          <w:u w:val="single"/>
        </w:rPr>
        <w:t xml:space="preserve"> </w:t>
      </w:r>
      <w:r w:rsidR="002A5B5F" w:rsidRPr="00CD717E">
        <w:rPr>
          <w:rStyle w:val="Carpredefinitoparagrafo1"/>
          <w:rFonts w:ascii="Calibri" w:hAnsi="Calibri" w:cs="Calibri"/>
          <w:b/>
          <w:bCs/>
          <w:i/>
          <w:iCs/>
          <w:sz w:val="28"/>
          <w:szCs w:val="28"/>
          <w:u w:val="single"/>
        </w:rPr>
        <w:t>202</w:t>
      </w:r>
      <w:r w:rsidR="04F12877" w:rsidRPr="00CD717E">
        <w:rPr>
          <w:rStyle w:val="Carpredefinitoparagrafo1"/>
          <w:rFonts w:ascii="Calibri" w:hAnsi="Calibri" w:cs="Calibri"/>
          <w:b/>
          <w:bCs/>
          <w:i/>
          <w:iCs/>
          <w:sz w:val="28"/>
          <w:szCs w:val="28"/>
          <w:u w:val="single"/>
        </w:rPr>
        <w:t>4</w:t>
      </w:r>
    </w:p>
    <w:p w14:paraId="7AFFC56D" w14:textId="77777777" w:rsidR="002A5B5F" w:rsidRPr="00CD717E" w:rsidRDefault="002A5B5F">
      <w:pPr>
        <w:pStyle w:val="Normale1"/>
        <w:spacing w:line="360" w:lineRule="exact"/>
        <w:jc w:val="center"/>
        <w:rPr>
          <w:rFonts w:ascii="Calibri" w:hAnsi="Calibri" w:cs="Calibri"/>
          <w:i/>
          <w:sz w:val="28"/>
          <w:szCs w:val="28"/>
        </w:rPr>
      </w:pPr>
    </w:p>
    <w:tbl>
      <w:tblPr>
        <w:tblW w:w="10916" w:type="dxa"/>
        <w:tblInd w:w="-287" w:type="dxa"/>
        <w:tblLayout w:type="fixed"/>
        <w:tblLook w:val="0000" w:firstRow="0" w:lastRow="0" w:firstColumn="0" w:lastColumn="0" w:noHBand="0" w:noVBand="0"/>
      </w:tblPr>
      <w:tblGrid>
        <w:gridCol w:w="10916"/>
      </w:tblGrid>
      <w:tr w:rsidR="002A5B5F" w:rsidRPr="00CD717E" w14:paraId="29EF0B5E" w14:textId="77777777" w:rsidTr="006D5ECB">
        <w:trPr>
          <w:trHeight w:val="1904"/>
        </w:trPr>
        <w:tc>
          <w:tcPr>
            <w:tcW w:w="10916" w:type="dxa"/>
            <w:tcBorders>
              <w:top w:val="double" w:sz="1" w:space="0" w:color="C0C0C0"/>
              <w:left w:val="double" w:sz="1" w:space="0" w:color="C0C0C0"/>
              <w:bottom w:val="double" w:sz="1" w:space="0" w:color="C0C0C0"/>
              <w:right w:val="double" w:sz="1" w:space="0" w:color="C0C0C0"/>
            </w:tcBorders>
            <w:vAlign w:val="center"/>
          </w:tcPr>
          <w:p w14:paraId="02605DFC" w14:textId="5598F7D1" w:rsidR="09377A4C" w:rsidRPr="00CD717E" w:rsidRDefault="09377A4C" w:rsidP="22F17E2A">
            <w:pPr>
              <w:pStyle w:val="Normale1"/>
              <w:spacing w:line="360" w:lineRule="auto"/>
              <w:jc w:val="center"/>
              <w:rPr>
                <w:rStyle w:val="Carpredefinitoparagrafo1"/>
                <w:rFonts w:ascii="Calibri" w:hAnsi="Calibri" w:cs="Calibri"/>
                <w:b/>
                <w:bCs/>
                <w:i/>
                <w:iCs/>
                <w:sz w:val="28"/>
                <w:szCs w:val="28"/>
              </w:rPr>
            </w:pPr>
            <w:r w:rsidRPr="00CD717E">
              <w:rPr>
                <w:rStyle w:val="Carpredefinitoparagrafo1"/>
                <w:rFonts w:ascii="Calibri" w:hAnsi="Calibri" w:cs="Calibri"/>
                <w:b/>
                <w:bCs/>
                <w:i/>
                <w:iCs/>
                <w:sz w:val="28"/>
                <w:szCs w:val="28"/>
              </w:rPr>
              <w:t>AVVISO</w:t>
            </w:r>
            <w:r w:rsidRPr="00CD717E">
              <w:rPr>
                <w:rStyle w:val="Carpredefinitoparagrafo1"/>
                <w:rFonts w:ascii="Calibri" w:eastAsia="Book Antiqua" w:hAnsi="Calibri" w:cs="Calibri"/>
                <w:b/>
                <w:bCs/>
                <w:i/>
                <w:iCs/>
                <w:sz w:val="28"/>
                <w:szCs w:val="28"/>
              </w:rPr>
              <w:t xml:space="preserve"> </w:t>
            </w:r>
            <w:r w:rsidRPr="00CD717E">
              <w:rPr>
                <w:rStyle w:val="Carpredefinitoparagrafo1"/>
                <w:rFonts w:ascii="Calibri" w:hAnsi="Calibri" w:cs="Calibri"/>
                <w:b/>
                <w:bCs/>
                <w:i/>
                <w:iCs/>
                <w:sz w:val="28"/>
                <w:szCs w:val="28"/>
              </w:rPr>
              <w:t>PUBBLICO</w:t>
            </w:r>
          </w:p>
          <w:p w14:paraId="68D28BF2" w14:textId="77777777" w:rsidR="006D5ECB" w:rsidRPr="00CD717E" w:rsidRDefault="00B966C3" w:rsidP="22F17E2A">
            <w:pPr>
              <w:pStyle w:val="Normale1"/>
              <w:spacing w:line="360" w:lineRule="auto"/>
              <w:jc w:val="center"/>
              <w:rPr>
                <w:rFonts w:ascii="Calibri" w:hAnsi="Calibri" w:cs="Calibri"/>
                <w:b/>
                <w:bCs/>
                <w:i/>
                <w:iCs/>
                <w:sz w:val="28"/>
                <w:szCs w:val="28"/>
              </w:rPr>
            </w:pPr>
            <w:r w:rsidRPr="00CD717E">
              <w:rPr>
                <w:rFonts w:ascii="Calibri" w:hAnsi="Calibri" w:cs="Calibri"/>
                <w:b/>
                <w:bCs/>
                <w:i/>
                <w:iCs/>
                <w:sz w:val="28"/>
                <w:szCs w:val="28"/>
              </w:rPr>
              <w:t xml:space="preserve">AZIONE SPERIMENTALE DI SISTEMA </w:t>
            </w:r>
          </w:p>
          <w:p w14:paraId="471A33DD" w14:textId="609C576B" w:rsidR="00B966C3" w:rsidRPr="00CD717E" w:rsidRDefault="00B966C3" w:rsidP="22F17E2A">
            <w:pPr>
              <w:pStyle w:val="Normale1"/>
              <w:spacing w:line="360" w:lineRule="auto"/>
              <w:jc w:val="center"/>
              <w:rPr>
                <w:rFonts w:ascii="Calibri" w:hAnsi="Calibri" w:cs="Calibri"/>
                <w:b/>
                <w:bCs/>
                <w:i/>
                <w:iCs/>
                <w:sz w:val="28"/>
                <w:szCs w:val="28"/>
              </w:rPr>
            </w:pPr>
            <w:r w:rsidRPr="00CD717E">
              <w:rPr>
                <w:rFonts w:ascii="Calibri" w:hAnsi="Calibri" w:cs="Calibri"/>
                <w:b/>
                <w:bCs/>
                <w:i/>
                <w:iCs/>
                <w:sz w:val="28"/>
                <w:szCs w:val="28"/>
              </w:rPr>
              <w:t xml:space="preserve">“L’ACCOMPAGNAMENTO AL LAVORO DI GIOVANI CON DISAGIO PSICOSOCIALE” </w:t>
            </w:r>
          </w:p>
          <w:p w14:paraId="28A70171" w14:textId="5CD067FD" w:rsidR="00B966C3" w:rsidRPr="00CD717E" w:rsidRDefault="00B966C3" w:rsidP="00CD717E">
            <w:pPr>
              <w:pStyle w:val="Normale1"/>
              <w:spacing w:line="360" w:lineRule="auto"/>
              <w:jc w:val="center"/>
              <w:rPr>
                <w:rFonts w:ascii="Calibri" w:hAnsi="Calibri" w:cs="Calibri"/>
                <w:b/>
                <w:bCs/>
                <w:i/>
                <w:iCs/>
                <w:sz w:val="28"/>
                <w:szCs w:val="28"/>
              </w:rPr>
            </w:pPr>
            <w:r w:rsidRPr="00CD717E">
              <w:rPr>
                <w:rFonts w:ascii="Calibri" w:hAnsi="Calibri" w:cs="Calibri"/>
                <w:b/>
                <w:bCs/>
                <w:i/>
                <w:iCs/>
                <w:sz w:val="28"/>
                <w:szCs w:val="28"/>
              </w:rPr>
              <w:t xml:space="preserve">PRIMA EDIZIONE </w:t>
            </w:r>
          </w:p>
        </w:tc>
      </w:tr>
    </w:tbl>
    <w:p w14:paraId="52E5B9BE" w14:textId="16189853" w:rsidR="002A5B5F" w:rsidRDefault="002A5B5F" w:rsidP="005831A6"/>
    <w:p w14:paraId="5A748AEA" w14:textId="0739F813" w:rsidR="43A9232B" w:rsidRDefault="43A9232B" w:rsidP="43A9232B">
      <w:pPr>
        <w:pStyle w:val="Sommario1"/>
        <w:rPr>
          <w:noProof/>
        </w:rPr>
      </w:pPr>
    </w:p>
    <w:p w14:paraId="551E05F2" w14:textId="1CDACF84" w:rsidR="3BACA176" w:rsidRDefault="3BACA176" w:rsidP="3BACA176">
      <w:pPr>
        <w:pStyle w:val="Sommario1"/>
        <w:rPr>
          <w:noProof/>
        </w:rPr>
      </w:pPr>
    </w:p>
    <w:p w14:paraId="307BCD51" w14:textId="4702641C" w:rsidR="43A9232B" w:rsidRDefault="43A9232B" w:rsidP="43A9232B">
      <w:pPr>
        <w:pStyle w:val="Sommario1"/>
        <w:rPr>
          <w:noProof/>
        </w:rPr>
      </w:pPr>
    </w:p>
    <w:p w14:paraId="59780A3E" w14:textId="76EA975F" w:rsidR="43A9232B" w:rsidRDefault="43A9232B" w:rsidP="43A9232B">
      <w:pPr>
        <w:pStyle w:val="Sommario1"/>
        <w:rPr>
          <w:noProof/>
        </w:rPr>
      </w:pPr>
    </w:p>
    <w:p w14:paraId="6184B66F" w14:textId="0CEF6DA3" w:rsidR="00D05928" w:rsidRPr="00087B2B" w:rsidRDefault="77721CD4" w:rsidP="4267BA1C">
      <w:pPr>
        <w:suppressAutoHyphens w:val="0"/>
        <w:spacing w:line="240" w:lineRule="auto"/>
        <w:ind w:left="720" w:firstLine="720"/>
        <w:jc w:val="left"/>
        <w:rPr>
          <w:rFonts w:ascii="Arial" w:eastAsia="Times New Roman" w:hAnsi="Arial" w:cs="Arial"/>
          <w:sz w:val="24"/>
          <w:szCs w:val="24"/>
          <w:highlight w:val="yellow"/>
          <w:lang w:eastAsia="it-IT"/>
        </w:rPr>
      </w:pPr>
      <w:r w:rsidRPr="00087B2B">
        <w:rPr>
          <w:rFonts w:ascii="Arial" w:hAnsi="Arial" w:cs="Arial"/>
          <w:noProof/>
          <w:sz w:val="24"/>
          <w:szCs w:val="24"/>
        </w:rPr>
        <w:t xml:space="preserve">approvato con </w:t>
      </w:r>
      <w:r w:rsidR="00087B2B">
        <w:rPr>
          <w:rFonts w:ascii="Arial" w:hAnsi="Arial" w:cs="Arial"/>
          <w:noProof/>
          <w:sz w:val="24"/>
          <w:szCs w:val="24"/>
        </w:rPr>
        <w:t>D</w:t>
      </w:r>
      <w:r w:rsidRPr="00087B2B">
        <w:rPr>
          <w:rFonts w:ascii="Arial" w:hAnsi="Arial" w:cs="Arial"/>
          <w:noProof/>
          <w:sz w:val="24"/>
          <w:szCs w:val="24"/>
        </w:rPr>
        <w:t xml:space="preserve">eterminazione dirigenziale </w:t>
      </w:r>
      <w:r w:rsidR="00D05928" w:rsidRPr="00087B2B">
        <w:rPr>
          <w:rFonts w:ascii="Arial" w:eastAsia="Times New Roman" w:hAnsi="Arial" w:cs="Arial"/>
          <w:sz w:val="24"/>
          <w:szCs w:val="24"/>
          <w:lang w:eastAsia="it-IT"/>
        </w:rPr>
        <w:t>n</w:t>
      </w:r>
      <w:r w:rsidR="00087B2B" w:rsidRPr="00087B2B">
        <w:rPr>
          <w:rFonts w:ascii="Arial" w:eastAsia="Times New Roman" w:hAnsi="Arial" w:cs="Arial"/>
          <w:sz w:val="24"/>
          <w:szCs w:val="24"/>
          <w:lang w:eastAsia="it-IT"/>
        </w:rPr>
        <w:t>. 2181/2026</w:t>
      </w:r>
    </w:p>
    <w:p w14:paraId="7DEC9CCE" w14:textId="3B57B523" w:rsidR="43A9232B" w:rsidRPr="00D05928" w:rsidRDefault="43A9232B" w:rsidP="00D05928">
      <w:pPr>
        <w:pStyle w:val="Sommario1"/>
        <w:jc w:val="center"/>
        <w:rPr>
          <w:noProof/>
          <w:color w:val="0B769F" w:themeColor="accent4" w:themeShade="BF"/>
        </w:rPr>
      </w:pPr>
    </w:p>
    <w:p w14:paraId="3BE5B550" w14:textId="120B4A8A" w:rsidR="43A9232B" w:rsidRPr="00D05928" w:rsidRDefault="43A9232B" w:rsidP="43A9232B">
      <w:pPr>
        <w:pStyle w:val="Sommario1"/>
        <w:rPr>
          <w:noProof/>
          <w:color w:val="0B769F" w:themeColor="accent4" w:themeShade="BF"/>
        </w:rPr>
      </w:pPr>
    </w:p>
    <w:p w14:paraId="106E713A" w14:textId="2190A331" w:rsidR="43A9232B" w:rsidRPr="00D05928" w:rsidRDefault="43A9232B" w:rsidP="43A9232B">
      <w:pPr>
        <w:pStyle w:val="Sommario1"/>
        <w:rPr>
          <w:noProof/>
          <w:color w:val="0B769F" w:themeColor="accent4" w:themeShade="BF"/>
        </w:rPr>
      </w:pPr>
    </w:p>
    <w:p w14:paraId="00682CE3" w14:textId="02A5E003" w:rsidR="43A9232B" w:rsidRDefault="43A9232B" w:rsidP="43A9232B">
      <w:pPr>
        <w:pStyle w:val="Sommario1"/>
        <w:rPr>
          <w:noProof/>
        </w:rPr>
      </w:pPr>
    </w:p>
    <w:p w14:paraId="5F0ECF6F" w14:textId="5A5F6E7A" w:rsidR="51B94877" w:rsidRDefault="51B94877" w:rsidP="51B94877">
      <w:pPr>
        <w:pStyle w:val="Sommario1"/>
        <w:rPr>
          <w:noProof/>
        </w:rPr>
      </w:pPr>
    </w:p>
    <w:p w14:paraId="7A6B69FD" w14:textId="595264E1" w:rsidR="6190F629" w:rsidRDefault="6190F629" w:rsidP="6190F629">
      <w:pPr>
        <w:pStyle w:val="Sommario1"/>
        <w:rPr>
          <w:noProof/>
        </w:rPr>
      </w:pPr>
    </w:p>
    <w:p w14:paraId="4F355C46" w14:textId="20AC043A" w:rsidR="43A9232B" w:rsidRDefault="43A9232B" w:rsidP="43A9232B">
      <w:pPr>
        <w:pStyle w:val="Sommario1"/>
        <w:rPr>
          <w:noProof/>
        </w:rPr>
      </w:pPr>
    </w:p>
    <w:p w14:paraId="66FCD48C" w14:textId="77777777" w:rsidR="00D05928" w:rsidRDefault="00D05928" w:rsidP="43A9232B">
      <w:pPr>
        <w:pStyle w:val="Sommario1"/>
        <w:rPr>
          <w:noProof/>
        </w:rPr>
      </w:pPr>
    </w:p>
    <w:p w14:paraId="19E4FF90" w14:textId="77777777" w:rsidR="00CD717E" w:rsidRDefault="00CD717E" w:rsidP="43A9232B">
      <w:pPr>
        <w:pStyle w:val="Sommario1"/>
        <w:rPr>
          <w:noProof/>
        </w:rPr>
      </w:pPr>
    </w:p>
    <w:p w14:paraId="33187A7A" w14:textId="77777777" w:rsidR="00CD717E" w:rsidRDefault="00CD717E" w:rsidP="43A9232B">
      <w:pPr>
        <w:pStyle w:val="Sommario1"/>
        <w:rPr>
          <w:noProof/>
        </w:rPr>
      </w:pPr>
    </w:p>
    <w:p w14:paraId="4BB23AD1" w14:textId="77777777" w:rsidR="00CD717E" w:rsidRDefault="00CD717E" w:rsidP="43A9232B">
      <w:pPr>
        <w:pStyle w:val="Sommario1"/>
        <w:rPr>
          <w:noProof/>
        </w:rPr>
      </w:pPr>
    </w:p>
    <w:p w14:paraId="527EB831" w14:textId="77777777" w:rsidR="00CD717E" w:rsidRDefault="00CD717E" w:rsidP="43A9232B">
      <w:pPr>
        <w:pStyle w:val="Sommario1"/>
        <w:rPr>
          <w:noProof/>
        </w:rPr>
      </w:pPr>
    </w:p>
    <w:p w14:paraId="0F7EA311" w14:textId="77777777" w:rsidR="00CD717E" w:rsidRDefault="00CD717E" w:rsidP="43A9232B">
      <w:pPr>
        <w:pStyle w:val="Sommario1"/>
        <w:rPr>
          <w:noProof/>
        </w:rPr>
      </w:pPr>
    </w:p>
    <w:p w14:paraId="2748A59A" w14:textId="243A8B3B" w:rsidR="73C75C05" w:rsidRDefault="73C75C05" w:rsidP="73C75C05">
      <w:pPr>
        <w:pStyle w:val="Sommario1"/>
        <w:rPr>
          <w:noProof/>
        </w:rPr>
      </w:pPr>
    </w:p>
    <w:p w14:paraId="32AB18AA" w14:textId="3EAA421F" w:rsidR="4BC28325" w:rsidRDefault="4BC28325" w:rsidP="4BC28325">
      <w:pPr>
        <w:pStyle w:val="Sommario1"/>
        <w:rPr>
          <w:noProof/>
        </w:rPr>
      </w:pPr>
    </w:p>
    <w:p w14:paraId="15D52854" w14:textId="6B9C7933" w:rsidR="30593828" w:rsidRDefault="331782EE" w:rsidP="1E868F25">
      <w:pPr>
        <w:ind w:left="5040"/>
      </w:pPr>
      <w:r>
        <w:t xml:space="preserve">     </w:t>
      </w:r>
      <w:r w:rsidR="550A0AD5" w:rsidRPr="6B38D73F">
        <w:rPr>
          <w:b/>
          <w:bCs/>
        </w:rPr>
        <w:t>ALLEGATO 1 - DOMANDA DI FINANZIAMENTO</w:t>
      </w:r>
    </w:p>
    <w:p w14:paraId="01A2603A" w14:textId="2649FEC6" w:rsidR="6B38D73F" w:rsidRDefault="6B38D73F" w:rsidP="6B38D73F">
      <w:pPr>
        <w:ind w:left="5040"/>
        <w:rPr>
          <w:b/>
          <w:bCs/>
        </w:rPr>
      </w:pPr>
    </w:p>
    <w:p w14:paraId="226ED0CC" w14:textId="37F9B649" w:rsidR="30593828" w:rsidRDefault="2FC425A1" w:rsidP="1E868F25">
      <w:pPr>
        <w:ind w:left="5760" w:firstLine="720"/>
      </w:pPr>
      <w:r w:rsidRPr="6B38D73F">
        <w:rPr>
          <w:b/>
          <w:bCs/>
          <w:i/>
          <w:iCs/>
        </w:rPr>
        <w:t xml:space="preserve">(Bollo a norma di </w:t>
      </w:r>
      <w:proofErr w:type="spellStart"/>
      <w:r w:rsidRPr="6B38D73F">
        <w:rPr>
          <w:b/>
          <w:bCs/>
          <w:i/>
          <w:iCs/>
        </w:rPr>
        <w:t>lex</w:t>
      </w:r>
      <w:proofErr w:type="spellEnd"/>
      <w:r w:rsidRPr="6B38D73F">
        <w:rPr>
          <w:b/>
          <w:bCs/>
          <w:i/>
          <w:iCs/>
        </w:rPr>
        <w:t>)</w:t>
      </w:r>
    </w:p>
    <w:p w14:paraId="698F35CA" w14:textId="2E3FADEB" w:rsidR="6B38D73F" w:rsidRDefault="6B38D73F" w:rsidP="00F14A14">
      <w:pPr>
        <w:rPr>
          <w:b/>
          <w:bCs/>
          <w:i/>
          <w:iCs/>
        </w:rPr>
      </w:pPr>
    </w:p>
    <w:p w14:paraId="273DD698" w14:textId="77777777" w:rsidR="00F14A14" w:rsidRDefault="00F14A14" w:rsidP="00F14A14">
      <w:pPr>
        <w:rPr>
          <w:b/>
          <w:bCs/>
          <w:i/>
          <w:iCs/>
        </w:rPr>
      </w:pPr>
    </w:p>
    <w:p w14:paraId="7E0C98C8" w14:textId="77777777" w:rsidR="002A5B5F" w:rsidRDefault="002A5B5F" w:rsidP="005831A6">
      <w:r>
        <w:tab/>
      </w:r>
    </w:p>
    <w:p w14:paraId="6015F6B0" w14:textId="2DBEA981" w:rsidR="002A5B5F" w:rsidRDefault="30A16A4D" w:rsidP="6B38D73F">
      <w:pPr>
        <w:spacing w:line="276" w:lineRule="auto"/>
      </w:pPr>
      <w:r>
        <w:t xml:space="preserve">Il/La sottoscritto/a </w:t>
      </w:r>
      <w:r w:rsidR="00701CC1">
        <w:t>_________________________________</w:t>
      </w:r>
      <w:r>
        <w:t xml:space="preserve">_____ nato/a </w:t>
      </w:r>
      <w:proofErr w:type="spellStart"/>
      <w:proofErr w:type="gramStart"/>
      <w:r>
        <w:t>a</w:t>
      </w:r>
      <w:proofErr w:type="spellEnd"/>
      <w:r>
        <w:t xml:space="preserve">  _</w:t>
      </w:r>
      <w:proofErr w:type="gramEnd"/>
      <w:r>
        <w:t>___________________</w:t>
      </w:r>
    </w:p>
    <w:p w14:paraId="223F71D5" w14:textId="77777777" w:rsidR="00701CC1" w:rsidRDefault="00701CC1" w:rsidP="6B38D73F">
      <w:pPr>
        <w:spacing w:line="276" w:lineRule="auto"/>
      </w:pPr>
    </w:p>
    <w:p w14:paraId="45A5B273" w14:textId="77777777" w:rsidR="002A5B5F" w:rsidRDefault="30A16A4D" w:rsidP="6B38D73F">
      <w:pPr>
        <w:spacing w:line="276" w:lineRule="auto"/>
      </w:pPr>
      <w:r>
        <w:t xml:space="preserve">il ______________ </w:t>
      </w:r>
      <w:r w:rsidR="002A5B5F">
        <w:tab/>
      </w:r>
      <w:r>
        <w:t>residente a ________________________</w:t>
      </w:r>
      <w:proofErr w:type="gramStart"/>
      <w:r>
        <w:t>_(</w:t>
      </w:r>
      <w:proofErr w:type="gramEnd"/>
      <w:r>
        <w:t>___) in via ____________________</w:t>
      </w:r>
    </w:p>
    <w:p w14:paraId="3E334427" w14:textId="77777777" w:rsidR="00701CC1" w:rsidRDefault="00701CC1" w:rsidP="6B38D73F">
      <w:pPr>
        <w:spacing w:line="276" w:lineRule="auto"/>
      </w:pPr>
    </w:p>
    <w:p w14:paraId="337B1C61" w14:textId="77777777" w:rsidR="00701CC1" w:rsidRDefault="1155F1E3" w:rsidP="6B38D73F">
      <w:pPr>
        <w:spacing w:line="276" w:lineRule="auto"/>
      </w:pPr>
      <w:r>
        <w:t>in qualità di legale rappresentante o soggetto firmatario autorizzato</w:t>
      </w:r>
      <w:r w:rsidR="3EE869AF">
        <w:t xml:space="preserve"> </w:t>
      </w:r>
      <w:r>
        <w:t xml:space="preserve">del Soggetto attuatore </w:t>
      </w:r>
    </w:p>
    <w:p w14:paraId="37E185C0" w14:textId="77777777" w:rsidR="00701CC1" w:rsidRDefault="00701CC1" w:rsidP="6B38D73F">
      <w:pPr>
        <w:spacing w:line="276" w:lineRule="auto"/>
      </w:pPr>
    </w:p>
    <w:p w14:paraId="00BBD0EE" w14:textId="14FC8E08" w:rsidR="002A5B5F" w:rsidRDefault="1155F1E3" w:rsidP="6B38D73F">
      <w:pPr>
        <w:spacing w:line="276" w:lineRule="auto"/>
      </w:pPr>
      <w:r>
        <w:t>___________________________________ con sede in __________________________________</w:t>
      </w:r>
    </w:p>
    <w:p w14:paraId="18F3AA19" w14:textId="77777777" w:rsidR="00701CC1" w:rsidRDefault="00701CC1" w:rsidP="6B38D73F">
      <w:pPr>
        <w:spacing w:line="276" w:lineRule="auto"/>
      </w:pPr>
    </w:p>
    <w:p w14:paraId="404AE432" w14:textId="77777777" w:rsidR="002A5B5F" w:rsidRDefault="30A16A4D" w:rsidP="6B38D73F">
      <w:pPr>
        <w:spacing w:line="276" w:lineRule="auto"/>
        <w:rPr>
          <w:rFonts w:eastAsia="Calibri"/>
        </w:rPr>
      </w:pPr>
      <w:r>
        <w:t>Codice Fiscale __________________________ Partita IVA _______________________________</w:t>
      </w:r>
    </w:p>
    <w:p w14:paraId="142132AD" w14:textId="77777777" w:rsidR="002A5B5F" w:rsidRDefault="002A5B5F" w:rsidP="6B38D73F">
      <w:pPr>
        <w:spacing w:line="276" w:lineRule="auto"/>
      </w:pPr>
    </w:p>
    <w:p w14:paraId="58A1D3FD" w14:textId="77777777" w:rsidR="002A5B5F" w:rsidRDefault="30A16A4D" w:rsidP="6B38D73F">
      <w:pPr>
        <w:spacing w:line="276" w:lineRule="auto"/>
        <w:rPr>
          <w:b/>
          <w:bCs/>
        </w:rPr>
      </w:pPr>
      <w:r>
        <w:t>consapevole delle sanzioni penali, nel caso di mendaci dichiarazioni, di formazione o uso di atti falsi, richiamate dall'articolo 76, del DPR 445/00 e successive modifiche e integrazioni</w:t>
      </w:r>
    </w:p>
    <w:p w14:paraId="42C0A5B8" w14:textId="7DF3D6CA" w:rsidR="002A5B5F" w:rsidRDefault="550A0AD5" w:rsidP="00701CC1">
      <w:pPr>
        <w:spacing w:before="240" w:line="276" w:lineRule="auto"/>
        <w:jc w:val="center"/>
      </w:pPr>
      <w:r>
        <w:t>CHIEDE</w:t>
      </w:r>
    </w:p>
    <w:p w14:paraId="47447161" w14:textId="5516E236" w:rsidR="002A5B5F" w:rsidRDefault="550A0AD5" w:rsidP="6B38D73F">
      <w:pPr>
        <w:spacing w:before="240" w:line="276" w:lineRule="auto"/>
      </w:pPr>
      <w:r>
        <w:t xml:space="preserve">di poter accedere al finanziamento per il progetto </w:t>
      </w:r>
      <w:r w:rsidR="36A2F307">
        <w:t>sottoindicato</w:t>
      </w:r>
      <w:r>
        <w:t xml:space="preserve"> relativo all'avviso</w:t>
      </w:r>
      <w:r w:rsidR="7CEE32EE">
        <w:t xml:space="preserve"> </w:t>
      </w:r>
      <w:r w:rsidRPr="6B38D73F">
        <w:rPr>
          <w:rStyle w:val="Carpredefinitoparagrafo1"/>
          <w:rFonts w:ascii="Calibri" w:hAnsi="Calibri" w:cs="Calibri"/>
          <w:i/>
          <w:iCs/>
        </w:rPr>
        <w:t>“</w:t>
      </w:r>
      <w:r w:rsidR="287432A3" w:rsidRPr="6B38D73F">
        <w:rPr>
          <w:rFonts w:eastAsia="Calibri"/>
          <w:color w:val="00000A"/>
          <w:sz w:val="18"/>
          <w:szCs w:val="18"/>
        </w:rPr>
        <w:t>AZIONE SPERIMENTALE PER L’ACCOMPAGNAMENTO AL LAVORO - AREA DISAGIO PSICOSOCIALE</w:t>
      </w:r>
      <w:r w:rsidR="287432A3" w:rsidRPr="6B38D73F">
        <w:rPr>
          <w:rStyle w:val="Carpredefinitoparagrafo1"/>
          <w:rFonts w:ascii="Calibri" w:hAnsi="Calibri" w:cs="Calibri"/>
          <w:i/>
          <w:iCs/>
        </w:rPr>
        <w:t xml:space="preserve"> </w:t>
      </w:r>
      <w:r w:rsidR="00701CC1">
        <w:rPr>
          <w:rStyle w:val="Carpredefinitoparagrafo1"/>
          <w:rFonts w:ascii="Calibri" w:hAnsi="Calibri" w:cs="Calibri"/>
          <w:i/>
          <w:iCs/>
        </w:rPr>
        <w:t>–</w:t>
      </w:r>
      <w:r w:rsidR="07422119" w:rsidRPr="6B38D73F">
        <w:rPr>
          <w:rStyle w:val="Carpredefinitoparagrafo1"/>
          <w:rFonts w:ascii="Calibri" w:hAnsi="Calibri" w:cs="Calibri"/>
          <w:i/>
          <w:iCs/>
        </w:rPr>
        <w:t xml:space="preserve"> </w:t>
      </w:r>
      <w:r w:rsidR="00701CC1">
        <w:rPr>
          <w:rStyle w:val="Carpredefinitoparagrafo1"/>
          <w:rFonts w:ascii="Calibri" w:hAnsi="Calibri" w:cs="Calibri"/>
          <w:i/>
          <w:iCs/>
        </w:rPr>
        <w:t xml:space="preserve">Fondo </w:t>
      </w:r>
      <w:r w:rsidRPr="6B38D73F">
        <w:rPr>
          <w:rStyle w:val="Carpredefinitoparagrafo1"/>
          <w:rFonts w:ascii="Calibri" w:hAnsi="Calibri" w:cs="Calibri"/>
          <w:i/>
          <w:iCs/>
        </w:rPr>
        <w:t>202</w:t>
      </w:r>
      <w:r w:rsidR="6D533065" w:rsidRPr="6B38D73F">
        <w:rPr>
          <w:rStyle w:val="Carpredefinitoparagrafo1"/>
          <w:rFonts w:ascii="Calibri" w:hAnsi="Calibri" w:cs="Calibri"/>
          <w:i/>
          <w:iCs/>
        </w:rPr>
        <w:t>4</w:t>
      </w:r>
      <w:r w:rsidRPr="6B38D73F">
        <w:rPr>
          <w:rStyle w:val="Carpredefinitoparagrafo1"/>
          <w:rFonts w:ascii="Calibri" w:hAnsi="Calibri" w:cs="Calibri"/>
          <w:i/>
          <w:iCs/>
        </w:rPr>
        <w:t xml:space="preserve">” </w:t>
      </w:r>
      <w:r>
        <w:t>per un importo totale pari a euro ______</w:t>
      </w:r>
      <w:r w:rsidR="00701CC1">
        <w:t>________________</w:t>
      </w:r>
      <w:r>
        <w:t>______ come di seguito dettagliato.</w:t>
      </w:r>
    </w:p>
    <w:p w14:paraId="4BB72B47" w14:textId="0DD43E7C" w:rsidR="6B38D73F" w:rsidRDefault="6B38D73F" w:rsidP="6B38D73F">
      <w:pPr>
        <w:spacing w:line="276" w:lineRule="auto"/>
      </w:pPr>
    </w:p>
    <w:p w14:paraId="27BE6810" w14:textId="74A92EB7" w:rsidR="002A5B5F" w:rsidRDefault="30A16A4D" w:rsidP="005831A6">
      <w:r>
        <w:t>Titolo progetto: _____________________________</w:t>
      </w:r>
      <w:r w:rsidR="00701CC1">
        <w:t>_______________________________</w:t>
      </w:r>
      <w:r>
        <w:t xml:space="preserve">_____ </w:t>
      </w:r>
    </w:p>
    <w:p w14:paraId="656981C8" w14:textId="22AB7C43" w:rsidR="6B38D73F" w:rsidRDefault="6B38D73F"/>
    <w:p w14:paraId="4EAAEEC6" w14:textId="4DE6CF32" w:rsidR="002A5B5F" w:rsidRDefault="30A16A4D" w:rsidP="005831A6">
      <w:r>
        <w:t>Numero destinatari: ___________</w:t>
      </w:r>
      <w:r w:rsidR="77E7D81C">
        <w:t xml:space="preserve"> (min. 3 max </w:t>
      </w:r>
      <w:r w:rsidR="0CE0F080">
        <w:t>6</w:t>
      </w:r>
      <w:r w:rsidR="77E7D81C">
        <w:t>)</w:t>
      </w:r>
      <w:r w:rsidR="363D361B">
        <w:t>:</w:t>
      </w:r>
    </w:p>
    <w:p w14:paraId="25C52F28" w14:textId="1B26F827" w:rsidR="55BB6A73" w:rsidRDefault="55BB6A73" w:rsidP="6B38D73F"/>
    <w:tbl>
      <w:tblPr>
        <w:tblStyle w:val="Grigliatabella"/>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485"/>
        <w:gridCol w:w="4505"/>
      </w:tblGrid>
      <w:tr w:rsidR="6B38D73F" w14:paraId="0CDAC6BC" w14:textId="77777777" w:rsidTr="6B38D73F">
        <w:trPr>
          <w:trHeight w:val="495"/>
        </w:trPr>
        <w:tc>
          <w:tcPr>
            <w:tcW w:w="5550" w:type="dxa"/>
            <w:vAlign w:val="center"/>
          </w:tcPr>
          <w:p w14:paraId="37227477" w14:textId="1C3B85A1" w:rsidR="6B38D73F" w:rsidRDefault="6B38D73F" w:rsidP="6B38D73F"/>
        </w:tc>
        <w:tc>
          <w:tcPr>
            <w:tcW w:w="4560" w:type="dxa"/>
            <w:vAlign w:val="center"/>
          </w:tcPr>
          <w:p w14:paraId="2C050F28" w14:textId="21D41321" w:rsidR="55BB6A73" w:rsidRDefault="55BB6A73" w:rsidP="6B38D73F">
            <w:r>
              <w:t>TOTALE RICHIESTO</w:t>
            </w:r>
          </w:p>
        </w:tc>
      </w:tr>
      <w:tr w:rsidR="6B38D73F" w14:paraId="753469F8" w14:textId="77777777" w:rsidTr="6B38D73F">
        <w:trPr>
          <w:trHeight w:val="648"/>
        </w:trPr>
        <w:tc>
          <w:tcPr>
            <w:tcW w:w="5550" w:type="dxa"/>
            <w:vAlign w:val="center"/>
          </w:tcPr>
          <w:p w14:paraId="52962E8A" w14:textId="1887CB41" w:rsidR="55BB6A73" w:rsidRDefault="55BB6A73" w:rsidP="6B38D73F">
            <w:r w:rsidRPr="6B38D73F">
              <w:rPr>
                <w:rFonts w:eastAsia="Calibri"/>
                <w:sz w:val="18"/>
                <w:szCs w:val="18"/>
              </w:rPr>
              <w:t>SERVIZI INDIVIDUALI</w:t>
            </w:r>
          </w:p>
        </w:tc>
        <w:tc>
          <w:tcPr>
            <w:tcW w:w="4560" w:type="dxa"/>
            <w:vAlign w:val="center"/>
          </w:tcPr>
          <w:p w14:paraId="76857CB3" w14:textId="7F1004B4" w:rsidR="6B38D73F" w:rsidRDefault="6B38D73F" w:rsidP="6B38D73F"/>
        </w:tc>
      </w:tr>
      <w:tr w:rsidR="6B38D73F" w14:paraId="04FF3398" w14:textId="77777777" w:rsidTr="6B38D73F">
        <w:trPr>
          <w:trHeight w:val="648"/>
        </w:trPr>
        <w:tc>
          <w:tcPr>
            <w:tcW w:w="5550" w:type="dxa"/>
            <w:vAlign w:val="center"/>
          </w:tcPr>
          <w:p w14:paraId="6E54A777" w14:textId="4B4ACFBC" w:rsidR="55BB6A73" w:rsidRDefault="55BB6A73">
            <w:r w:rsidRPr="6B38D73F">
              <w:rPr>
                <w:rFonts w:eastAsia="Calibri"/>
                <w:sz w:val="18"/>
                <w:szCs w:val="18"/>
              </w:rPr>
              <w:t>SERVIZI DI GRUPPO – FORMAZIONE – MASSIMO 80h</w:t>
            </w:r>
          </w:p>
        </w:tc>
        <w:tc>
          <w:tcPr>
            <w:tcW w:w="4560" w:type="dxa"/>
            <w:vAlign w:val="center"/>
          </w:tcPr>
          <w:p w14:paraId="14E2AD80" w14:textId="4471C0C6" w:rsidR="6B38D73F" w:rsidRDefault="6B38D73F" w:rsidP="6B38D73F"/>
        </w:tc>
      </w:tr>
      <w:tr w:rsidR="6B38D73F" w14:paraId="0B90465F" w14:textId="77777777" w:rsidTr="6B38D73F">
        <w:trPr>
          <w:trHeight w:val="648"/>
        </w:trPr>
        <w:tc>
          <w:tcPr>
            <w:tcW w:w="5550" w:type="dxa"/>
            <w:vAlign w:val="center"/>
          </w:tcPr>
          <w:p w14:paraId="705B7A9E" w14:textId="254CF553" w:rsidR="55BB6A73" w:rsidRDefault="55BB6A73" w:rsidP="6B38D73F">
            <w:pPr>
              <w:pStyle w:val="Contenutotabella"/>
              <w:rPr>
                <w:sz w:val="18"/>
                <w:szCs w:val="18"/>
              </w:rPr>
            </w:pPr>
            <w:r w:rsidRPr="6B38D73F">
              <w:rPr>
                <w:sz w:val="18"/>
                <w:szCs w:val="18"/>
              </w:rPr>
              <w:t xml:space="preserve">SERVIZI AGGIUNTIVI </w:t>
            </w:r>
          </w:p>
        </w:tc>
        <w:tc>
          <w:tcPr>
            <w:tcW w:w="4560" w:type="dxa"/>
            <w:vAlign w:val="center"/>
          </w:tcPr>
          <w:p w14:paraId="02DAE509" w14:textId="6A910FC0" w:rsidR="6B38D73F" w:rsidRDefault="6B38D73F" w:rsidP="6B38D73F"/>
        </w:tc>
      </w:tr>
      <w:tr w:rsidR="6B38D73F" w14:paraId="4D5F5754" w14:textId="77777777" w:rsidTr="6B38D73F">
        <w:trPr>
          <w:trHeight w:val="648"/>
        </w:trPr>
        <w:tc>
          <w:tcPr>
            <w:tcW w:w="5550" w:type="dxa"/>
            <w:tcBorders>
              <w:bottom w:val="single" w:sz="12" w:space="0" w:color="000000" w:themeColor="text1"/>
            </w:tcBorders>
            <w:vAlign w:val="center"/>
          </w:tcPr>
          <w:p w14:paraId="77B772EE" w14:textId="4DF01087" w:rsidR="55BB6A73" w:rsidRDefault="55BB6A73" w:rsidP="6B38D73F">
            <w:pPr>
              <w:pStyle w:val="Contenutotabella"/>
            </w:pPr>
            <w:r w:rsidRPr="6B38D73F">
              <w:rPr>
                <w:sz w:val="18"/>
                <w:szCs w:val="18"/>
              </w:rPr>
              <w:t>COORDINAMENTO %</w:t>
            </w:r>
          </w:p>
        </w:tc>
        <w:tc>
          <w:tcPr>
            <w:tcW w:w="4560" w:type="dxa"/>
            <w:tcBorders>
              <w:bottom w:val="single" w:sz="12" w:space="0" w:color="000000" w:themeColor="text1"/>
            </w:tcBorders>
            <w:vAlign w:val="center"/>
          </w:tcPr>
          <w:p w14:paraId="1997ED99" w14:textId="29D5F87A" w:rsidR="6B38D73F" w:rsidRDefault="6B38D73F" w:rsidP="6B38D73F"/>
        </w:tc>
      </w:tr>
      <w:tr w:rsidR="6B38D73F" w14:paraId="1602C53B" w14:textId="77777777" w:rsidTr="6B38D73F">
        <w:trPr>
          <w:trHeight w:val="648"/>
        </w:trPr>
        <w:tc>
          <w:tcPr>
            <w:tcW w:w="5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84D397B" w14:textId="7C378DF2" w:rsidR="21487E9E" w:rsidRDefault="21487E9E" w:rsidP="6B38D73F">
            <w:pPr>
              <w:pStyle w:val="Contenutotabella"/>
              <w:rPr>
                <w:b/>
                <w:bCs/>
                <w:sz w:val="18"/>
                <w:szCs w:val="18"/>
              </w:rPr>
            </w:pPr>
            <w:r w:rsidRPr="6B38D73F">
              <w:rPr>
                <w:b/>
                <w:bCs/>
                <w:sz w:val="18"/>
                <w:szCs w:val="18"/>
              </w:rPr>
              <w:t>FINANZIAMENTO TOTALE RICHIESTO</w:t>
            </w:r>
          </w:p>
        </w:tc>
        <w:tc>
          <w:tcPr>
            <w:tcW w:w="4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0A8736E" w14:textId="220B22EA" w:rsidR="6B38D73F" w:rsidRDefault="6B38D73F" w:rsidP="6B38D73F"/>
        </w:tc>
      </w:tr>
    </w:tbl>
    <w:p w14:paraId="4F33D492" w14:textId="162CF8F7" w:rsidR="6B38D73F" w:rsidRDefault="6B38D73F"/>
    <w:p w14:paraId="3B3E42CC" w14:textId="2D4B92B8" w:rsidR="6B38D73F" w:rsidRDefault="6B38D73F" w:rsidP="6B38D73F">
      <w:pPr>
        <w:jc w:val="center"/>
      </w:pPr>
    </w:p>
    <w:p w14:paraId="32527D32" w14:textId="60216816" w:rsidR="6B38D73F" w:rsidRDefault="6B38D73F" w:rsidP="6B38D73F">
      <w:pPr>
        <w:jc w:val="center"/>
      </w:pPr>
    </w:p>
    <w:p w14:paraId="69064D49" w14:textId="77777777" w:rsidR="00F14A14" w:rsidRDefault="00F14A14" w:rsidP="6B38D73F">
      <w:pPr>
        <w:jc w:val="center"/>
      </w:pPr>
    </w:p>
    <w:p w14:paraId="546866CF" w14:textId="47A45023" w:rsidR="55BB6A73" w:rsidRDefault="55BB6A73" w:rsidP="6B38D73F">
      <w:pPr>
        <w:jc w:val="center"/>
      </w:pPr>
      <w:r>
        <w:t>Così meglio specificati:</w:t>
      </w:r>
    </w:p>
    <w:p w14:paraId="41636251" w14:textId="48189420" w:rsidR="5D417923" w:rsidRDefault="6CD3EF40" w:rsidP="6B38D73F">
      <w:pPr>
        <w:rPr>
          <w:b/>
          <w:bCs/>
          <w:u w:val="single"/>
        </w:rPr>
      </w:pPr>
      <w:r w:rsidRPr="60E11DEB">
        <w:rPr>
          <w:b/>
          <w:bCs/>
          <w:u w:val="single"/>
        </w:rPr>
        <w:t>Servizi di gruppo</w:t>
      </w:r>
      <w:r w:rsidR="0ABF90D1" w:rsidRPr="60E11DEB">
        <w:rPr>
          <w:b/>
          <w:bCs/>
          <w:u w:val="single"/>
        </w:rPr>
        <w:t>:</w:t>
      </w:r>
    </w:p>
    <w:p w14:paraId="43546033" w14:textId="77777777" w:rsidR="00535A61" w:rsidRDefault="00535A61" w:rsidP="6B38D73F">
      <w:pPr>
        <w:rPr>
          <w:b/>
          <w:bCs/>
          <w:u w:val="single"/>
        </w:rPr>
      </w:pPr>
    </w:p>
    <w:p w14:paraId="7C1528CF" w14:textId="22E74890" w:rsidR="5D417923" w:rsidRDefault="5D417923" w:rsidP="6B38D73F">
      <w:r>
        <w:t>per n.........destinatari:</w:t>
      </w:r>
    </w:p>
    <w:tbl>
      <w:tblPr>
        <w:tblW w:w="0" w:type="auto"/>
        <w:tblInd w:w="55" w:type="dxa"/>
        <w:tblLook w:val="0000" w:firstRow="0" w:lastRow="0" w:firstColumn="0" w:lastColumn="0" w:noHBand="0" w:noVBand="0"/>
      </w:tblPr>
      <w:tblGrid>
        <w:gridCol w:w="5971"/>
        <w:gridCol w:w="1446"/>
        <w:gridCol w:w="1005"/>
        <w:gridCol w:w="1519"/>
      </w:tblGrid>
      <w:tr w:rsidR="6B38D73F" w14:paraId="73A2200E" w14:textId="77777777" w:rsidTr="000145FA">
        <w:trPr>
          <w:trHeight w:val="300"/>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5ADB7" w14:textId="7A1E637E" w:rsidR="6B38D73F" w:rsidRDefault="6B38D73F">
            <w:r w:rsidRPr="60E11DEB">
              <w:rPr>
                <w:rFonts w:eastAsia="Calibri"/>
                <w:sz w:val="18"/>
                <w:szCs w:val="18"/>
              </w:rPr>
              <w:t xml:space="preserve">SERVIZI DI GRUPPO </w:t>
            </w:r>
          </w:p>
        </w:tc>
      </w:tr>
      <w:tr w:rsidR="6B38D73F" w14:paraId="6C1E598B"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5EA856CD" w14:textId="1DA5DB4F" w:rsidR="6B38D73F" w:rsidRDefault="6B38D73F">
            <w:r w:rsidRPr="6B38D73F">
              <w:rPr>
                <w:rFonts w:eastAsia="Calibri"/>
                <w:sz w:val="18"/>
                <w:szCs w:val="18"/>
              </w:rPr>
              <w:t>Formazione in situazione (di gruppo in laboratori)</w:t>
            </w:r>
          </w:p>
          <w:p w14:paraId="13C9501A" w14:textId="2DA0C93F" w:rsidR="6B38D73F" w:rsidRDefault="6B38D73F" w:rsidP="6B38D73F">
            <w:pPr>
              <w:rPr>
                <w:rFonts w:eastAsia="Calibri"/>
                <w:b/>
                <w:bCs/>
                <w:sz w:val="18"/>
                <w:szCs w:val="18"/>
              </w:rPr>
            </w:pPr>
            <w:r w:rsidRPr="6B38D73F">
              <w:rPr>
                <w:rFonts w:eastAsia="Calibri"/>
                <w:b/>
                <w:bCs/>
                <w:sz w:val="18"/>
                <w:szCs w:val="18"/>
              </w:rPr>
              <w:t>FACOLTATIVA</w:t>
            </w:r>
          </w:p>
        </w:tc>
        <w:tc>
          <w:tcPr>
            <w:tcW w:w="1455" w:type="dxa"/>
            <w:vMerge w:val="restart"/>
            <w:tcBorders>
              <w:top w:val="single" w:sz="4" w:space="0" w:color="auto"/>
              <w:left w:val="single" w:sz="4" w:space="0" w:color="auto"/>
              <w:bottom w:val="single" w:sz="4" w:space="0" w:color="auto"/>
              <w:right w:val="single" w:sz="4" w:space="0" w:color="auto"/>
            </w:tcBorders>
            <w:vAlign w:val="center"/>
          </w:tcPr>
          <w:p w14:paraId="29B6B6FE" w14:textId="7614412E" w:rsidR="6B38D73F" w:rsidRDefault="6B38D73F" w:rsidP="6B38D73F">
            <w:pPr>
              <w:jc w:val="center"/>
              <w:rPr>
                <w:rFonts w:ascii="Aptos Narrow" w:eastAsia="Aptos Narrow" w:hAnsi="Aptos Narrow" w:cs="Aptos Narrow"/>
                <w:color w:val="000000" w:themeColor="text1"/>
                <w:sz w:val="20"/>
                <w:szCs w:val="20"/>
              </w:rPr>
            </w:pPr>
            <w:r w:rsidRPr="6B38D73F">
              <w:rPr>
                <w:rFonts w:ascii="Aptos Narrow" w:eastAsia="Aptos Narrow" w:hAnsi="Aptos Narrow" w:cs="Aptos Narrow"/>
                <w:sz w:val="20"/>
                <w:szCs w:val="20"/>
              </w:rPr>
              <w:t xml:space="preserve">131,63 ora/corso </w:t>
            </w:r>
            <w:r>
              <w:br/>
            </w:r>
            <w:r w:rsidRPr="6B38D73F">
              <w:rPr>
                <w:rFonts w:ascii="Aptos Narrow" w:eastAsia="Aptos Narrow" w:hAnsi="Aptos Narrow" w:cs="Aptos Narrow"/>
                <w:sz w:val="20"/>
                <w:szCs w:val="20"/>
              </w:rPr>
              <w:t>+ € 0,90 ora/max 6 allievi</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14:paraId="14F513C1" w14:textId="026F9CD5"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vAlign w:val="center"/>
          </w:tcPr>
          <w:p w14:paraId="49804A02" w14:textId="270360CF" w:rsidR="6B38D73F" w:rsidRDefault="6B38D73F" w:rsidP="6B38D73F">
            <w:pPr>
              <w:pStyle w:val="Contenutotabella"/>
              <w:rPr>
                <w:sz w:val="18"/>
                <w:szCs w:val="18"/>
              </w:rPr>
            </w:pPr>
          </w:p>
        </w:tc>
      </w:tr>
      <w:tr w:rsidR="6B38D73F" w14:paraId="60298F7F"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1169B7A1" w14:textId="1950BFE4" w:rsidR="6B38D73F" w:rsidRDefault="6B38D73F" w:rsidP="6B38D73F">
            <w:pPr>
              <w:jc w:val="left"/>
            </w:pPr>
            <w:r w:rsidRPr="6B38D73F">
              <w:rPr>
                <w:rFonts w:eastAsia="Calibri"/>
                <w:sz w:val="18"/>
                <w:szCs w:val="18"/>
              </w:rPr>
              <w:t xml:space="preserve">Formazione per le competenze professionali o parti di esse </w:t>
            </w:r>
          </w:p>
          <w:p w14:paraId="0D79DADA" w14:textId="27E02880" w:rsidR="6B38D73F" w:rsidRDefault="6B38D73F" w:rsidP="6B38D73F">
            <w:pPr>
              <w:jc w:val="left"/>
              <w:rPr>
                <w:rFonts w:eastAsia="Calibri"/>
                <w:b/>
                <w:bCs/>
                <w:sz w:val="18"/>
                <w:szCs w:val="18"/>
              </w:rPr>
            </w:pPr>
            <w:r w:rsidRPr="6B38D73F">
              <w:rPr>
                <w:rFonts w:eastAsia="Calibri"/>
                <w:b/>
                <w:bCs/>
                <w:sz w:val="18"/>
                <w:szCs w:val="18"/>
              </w:rPr>
              <w:t>FACOLTATIVA</w:t>
            </w:r>
          </w:p>
        </w:tc>
        <w:tc>
          <w:tcPr>
            <w:tcW w:w="1455" w:type="dxa"/>
            <w:vMerge/>
            <w:tcBorders>
              <w:top w:val="single" w:sz="4" w:space="0" w:color="auto"/>
              <w:left w:val="single" w:sz="4" w:space="0" w:color="auto"/>
              <w:bottom w:val="single" w:sz="4" w:space="0" w:color="auto"/>
              <w:right w:val="single" w:sz="4" w:space="0" w:color="auto"/>
            </w:tcBorders>
          </w:tcPr>
          <w:p w14:paraId="49F38088" w14:textId="77777777" w:rsidR="00267F22" w:rsidRDefault="00267F22"/>
        </w:tc>
        <w:tc>
          <w:tcPr>
            <w:tcW w:w="1020" w:type="dxa"/>
            <w:vMerge/>
            <w:tcBorders>
              <w:top w:val="single" w:sz="4" w:space="0" w:color="auto"/>
              <w:left w:val="single" w:sz="4" w:space="0" w:color="auto"/>
              <w:bottom w:val="single" w:sz="4" w:space="0" w:color="auto"/>
              <w:right w:val="single" w:sz="4" w:space="0" w:color="auto"/>
            </w:tcBorders>
          </w:tcPr>
          <w:p w14:paraId="10D92E57"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44D385C8" w14:textId="77777777" w:rsidR="00267F22" w:rsidRDefault="00267F22"/>
        </w:tc>
      </w:tr>
      <w:tr w:rsidR="6B38D73F" w14:paraId="2B847739"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28B32673" w14:textId="1BF99641" w:rsidR="6B38D73F" w:rsidRDefault="6B38D73F" w:rsidP="6B38D73F">
            <w:pPr>
              <w:rPr>
                <w:rFonts w:eastAsia="Calibri"/>
                <w:sz w:val="18"/>
                <w:szCs w:val="18"/>
              </w:rPr>
            </w:pPr>
            <w:proofErr w:type="gramStart"/>
            <w:r w:rsidRPr="6B38D73F">
              <w:rPr>
                <w:rFonts w:eastAsia="Calibri"/>
                <w:sz w:val="18"/>
                <w:szCs w:val="18"/>
              </w:rPr>
              <w:t xml:space="preserve">Formazione  </w:t>
            </w:r>
            <w:proofErr w:type="spellStart"/>
            <w:r w:rsidRPr="6B38D73F">
              <w:rPr>
                <w:rFonts w:eastAsia="Calibri"/>
                <w:sz w:val="18"/>
                <w:szCs w:val="18"/>
              </w:rPr>
              <w:t>dlgs</w:t>
            </w:r>
            <w:proofErr w:type="spellEnd"/>
            <w:proofErr w:type="gramEnd"/>
            <w:r w:rsidRPr="6B38D73F">
              <w:rPr>
                <w:rFonts w:eastAsia="Calibri"/>
                <w:sz w:val="18"/>
                <w:szCs w:val="18"/>
              </w:rPr>
              <w:t xml:space="preserve"> 81</w:t>
            </w:r>
          </w:p>
          <w:p w14:paraId="7A6619BB" w14:textId="6FD05C50" w:rsidR="6B38D73F" w:rsidRDefault="6B38D73F" w:rsidP="6B38D73F">
            <w:pPr>
              <w:jc w:val="left"/>
              <w:rPr>
                <w:rFonts w:eastAsia="Calibri"/>
                <w:b/>
                <w:bCs/>
                <w:sz w:val="18"/>
                <w:szCs w:val="18"/>
              </w:rPr>
            </w:pPr>
            <w:r w:rsidRPr="6B38D73F">
              <w:rPr>
                <w:rFonts w:eastAsia="Calibri"/>
                <w:b/>
                <w:bCs/>
                <w:sz w:val="18"/>
                <w:szCs w:val="18"/>
              </w:rPr>
              <w:t>FACOLTATIVA</w:t>
            </w:r>
          </w:p>
        </w:tc>
        <w:tc>
          <w:tcPr>
            <w:tcW w:w="1455" w:type="dxa"/>
            <w:vMerge/>
            <w:tcBorders>
              <w:top w:val="single" w:sz="4" w:space="0" w:color="auto"/>
              <w:left w:val="single" w:sz="4" w:space="0" w:color="auto"/>
              <w:bottom w:val="single" w:sz="4" w:space="0" w:color="auto"/>
              <w:right w:val="single" w:sz="4" w:space="0" w:color="auto"/>
            </w:tcBorders>
          </w:tcPr>
          <w:p w14:paraId="0019B226" w14:textId="77777777" w:rsidR="00267F22" w:rsidRDefault="00267F22"/>
        </w:tc>
        <w:tc>
          <w:tcPr>
            <w:tcW w:w="1020" w:type="dxa"/>
            <w:vMerge/>
            <w:tcBorders>
              <w:top w:val="single" w:sz="4" w:space="0" w:color="auto"/>
              <w:left w:val="single" w:sz="4" w:space="0" w:color="auto"/>
              <w:bottom w:val="single" w:sz="4" w:space="0" w:color="auto"/>
              <w:right w:val="single" w:sz="4" w:space="0" w:color="auto"/>
            </w:tcBorders>
          </w:tcPr>
          <w:p w14:paraId="3F8C1A5D"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1DDED9AC" w14:textId="77777777" w:rsidR="00267F22" w:rsidRDefault="00267F22"/>
        </w:tc>
      </w:tr>
      <w:tr w:rsidR="6B38D73F" w14:paraId="1A23D97E" w14:textId="77777777" w:rsidTr="000145FA">
        <w:trPr>
          <w:trHeight w:val="480"/>
        </w:trPr>
        <w:tc>
          <w:tcPr>
            <w:tcW w:w="6060" w:type="dxa"/>
            <w:tcBorders>
              <w:top w:val="single" w:sz="4" w:space="0" w:color="auto"/>
              <w:left w:val="single" w:sz="4" w:space="0" w:color="auto"/>
              <w:bottom w:val="single" w:sz="4" w:space="0" w:color="auto"/>
              <w:right w:val="single" w:sz="4" w:space="0" w:color="auto"/>
            </w:tcBorders>
            <w:vAlign w:val="center"/>
          </w:tcPr>
          <w:p w14:paraId="3C824498" w14:textId="7729C716" w:rsidR="6B38D73F" w:rsidRDefault="6B38D73F">
            <w:r w:rsidRPr="6B38D73F">
              <w:rPr>
                <w:rFonts w:eastAsia="Calibri"/>
                <w:sz w:val="18"/>
                <w:szCs w:val="18"/>
              </w:rPr>
              <w:t>Formazione cittadinanza digitale</w:t>
            </w:r>
          </w:p>
          <w:p w14:paraId="5143BAE3" w14:textId="1B011AF9" w:rsidR="6B38D73F" w:rsidRDefault="6B38D73F" w:rsidP="6B38D73F">
            <w:pPr>
              <w:jc w:val="left"/>
              <w:rPr>
                <w:rFonts w:eastAsia="Calibri"/>
                <w:b/>
                <w:bCs/>
                <w:sz w:val="18"/>
                <w:szCs w:val="18"/>
              </w:rPr>
            </w:pPr>
            <w:r w:rsidRPr="6B38D73F">
              <w:rPr>
                <w:rFonts w:eastAsia="Calibri"/>
                <w:b/>
                <w:bCs/>
                <w:sz w:val="18"/>
                <w:szCs w:val="18"/>
              </w:rPr>
              <w:t>OBBLIGATORIA IN CASO DI ATTIVAZIONE DEL PERCORSO DI FORMAZIONE</w:t>
            </w:r>
          </w:p>
        </w:tc>
        <w:tc>
          <w:tcPr>
            <w:tcW w:w="1455" w:type="dxa"/>
            <w:vMerge/>
            <w:tcBorders>
              <w:top w:val="single" w:sz="4" w:space="0" w:color="auto"/>
              <w:left w:val="single" w:sz="4" w:space="0" w:color="auto"/>
              <w:bottom w:val="single" w:sz="4" w:space="0" w:color="auto"/>
              <w:right w:val="single" w:sz="4" w:space="0" w:color="auto"/>
            </w:tcBorders>
          </w:tcPr>
          <w:p w14:paraId="65AA4371" w14:textId="77777777" w:rsidR="00267F22" w:rsidRDefault="00267F22"/>
        </w:tc>
        <w:tc>
          <w:tcPr>
            <w:tcW w:w="1020" w:type="dxa"/>
            <w:tcBorders>
              <w:top w:val="single" w:sz="4" w:space="0" w:color="auto"/>
              <w:left w:val="single" w:sz="4" w:space="0" w:color="auto"/>
              <w:bottom w:val="single" w:sz="4" w:space="0" w:color="auto"/>
              <w:right w:val="single" w:sz="4" w:space="0" w:color="auto"/>
            </w:tcBorders>
            <w:vAlign w:val="center"/>
          </w:tcPr>
          <w:p w14:paraId="682DF3C2" w14:textId="47864ACC" w:rsidR="6B38D73F" w:rsidRDefault="6B38D73F" w:rsidP="6B38D73F">
            <w:pPr>
              <w:pStyle w:val="Contenutotabella"/>
              <w:rPr>
                <w:sz w:val="18"/>
                <w:szCs w:val="18"/>
              </w:rPr>
            </w:pPr>
          </w:p>
        </w:tc>
        <w:tc>
          <w:tcPr>
            <w:tcW w:w="1544" w:type="dxa"/>
            <w:vMerge/>
            <w:tcBorders>
              <w:top w:val="single" w:sz="4" w:space="0" w:color="auto"/>
              <w:left w:val="single" w:sz="4" w:space="0" w:color="auto"/>
              <w:bottom w:val="single" w:sz="4" w:space="0" w:color="auto"/>
              <w:right w:val="single" w:sz="4" w:space="0" w:color="auto"/>
            </w:tcBorders>
          </w:tcPr>
          <w:p w14:paraId="203603B2" w14:textId="77777777" w:rsidR="00267F22" w:rsidRDefault="00267F22"/>
        </w:tc>
      </w:tr>
      <w:tr w:rsidR="6B38D73F" w14:paraId="692C225F"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734DA165" w14:textId="77777777" w:rsidR="6B38D73F" w:rsidRDefault="6B38D73F" w:rsidP="6B38D73F">
            <w:pPr>
              <w:rPr>
                <w:rFonts w:eastAsia="Calibri"/>
                <w:sz w:val="18"/>
                <w:szCs w:val="18"/>
              </w:rPr>
            </w:pPr>
            <w:r w:rsidRPr="6B38D73F">
              <w:rPr>
                <w:rFonts w:eastAsia="Calibri"/>
                <w:sz w:val="18"/>
                <w:szCs w:val="18"/>
              </w:rPr>
              <w:t>Tutor d’aula per gruppo</w:t>
            </w:r>
          </w:p>
        </w:tc>
        <w:tc>
          <w:tcPr>
            <w:tcW w:w="1455" w:type="dxa"/>
            <w:tcBorders>
              <w:top w:val="single" w:sz="4" w:space="0" w:color="auto"/>
              <w:left w:val="single" w:sz="4" w:space="0" w:color="auto"/>
              <w:bottom w:val="single" w:sz="4" w:space="0" w:color="auto"/>
              <w:right w:val="single" w:sz="4" w:space="0" w:color="auto"/>
            </w:tcBorders>
            <w:vAlign w:val="center"/>
          </w:tcPr>
          <w:p w14:paraId="1348E41B" w14:textId="4110B4FF" w:rsidR="6B38D73F" w:rsidRDefault="6B38D73F" w:rsidP="6B38D73F">
            <w:pPr>
              <w:jc w:val="center"/>
              <w:rPr>
                <w:sz w:val="20"/>
                <w:szCs w:val="20"/>
              </w:rPr>
            </w:pPr>
            <w:r w:rsidRPr="6B38D73F">
              <w:rPr>
                <w:sz w:val="20"/>
                <w:szCs w:val="20"/>
              </w:rPr>
              <w:t>€ 39,94</w:t>
            </w:r>
          </w:p>
        </w:tc>
        <w:tc>
          <w:tcPr>
            <w:tcW w:w="1020" w:type="dxa"/>
            <w:tcBorders>
              <w:top w:val="single" w:sz="4" w:space="0" w:color="auto"/>
              <w:left w:val="single" w:sz="4" w:space="0" w:color="auto"/>
              <w:bottom w:val="single" w:sz="4" w:space="0" w:color="auto"/>
              <w:right w:val="single" w:sz="4" w:space="0" w:color="auto"/>
            </w:tcBorders>
            <w:vAlign w:val="center"/>
          </w:tcPr>
          <w:p w14:paraId="12A2C1EB" w14:textId="7C346FB6" w:rsidR="6B38D73F" w:rsidRDefault="6B38D73F" w:rsidP="6B38D73F">
            <w:pPr>
              <w:pStyle w:val="Contenutotabella"/>
              <w:rPr>
                <w:sz w:val="18"/>
                <w:szCs w:val="18"/>
              </w:rPr>
            </w:pPr>
          </w:p>
        </w:tc>
        <w:tc>
          <w:tcPr>
            <w:tcW w:w="1544" w:type="dxa"/>
            <w:tcBorders>
              <w:top w:val="single" w:sz="4" w:space="0" w:color="auto"/>
              <w:left w:val="single" w:sz="4" w:space="0" w:color="auto"/>
              <w:bottom w:val="single" w:sz="4" w:space="0" w:color="auto"/>
              <w:right w:val="single" w:sz="4" w:space="0" w:color="auto"/>
            </w:tcBorders>
            <w:vAlign w:val="center"/>
          </w:tcPr>
          <w:p w14:paraId="1E863F72" w14:textId="77777777" w:rsidR="6B38D73F" w:rsidRDefault="6B38D73F" w:rsidP="6B38D73F">
            <w:pPr>
              <w:pStyle w:val="Contenutotabella"/>
              <w:rPr>
                <w:sz w:val="18"/>
                <w:szCs w:val="18"/>
              </w:rPr>
            </w:pPr>
          </w:p>
        </w:tc>
      </w:tr>
      <w:tr w:rsidR="60E11DEB" w14:paraId="6E55EF23" w14:textId="77777777" w:rsidTr="000145FA">
        <w:trPr>
          <w:trHeight w:val="300"/>
        </w:trPr>
        <w:tc>
          <w:tcPr>
            <w:tcW w:w="5965" w:type="dxa"/>
            <w:tcBorders>
              <w:top w:val="single" w:sz="4" w:space="0" w:color="auto"/>
              <w:left w:val="single" w:sz="1" w:space="0" w:color="000000" w:themeColor="text1"/>
              <w:bottom w:val="single" w:sz="1" w:space="0" w:color="000000" w:themeColor="text1"/>
              <w:right w:val="single" w:sz="4" w:space="0" w:color="auto"/>
            </w:tcBorders>
            <w:vAlign w:val="center"/>
          </w:tcPr>
          <w:p w14:paraId="199EB77A" w14:textId="632599B9" w:rsidR="60E11DEB" w:rsidRDefault="60E11DEB" w:rsidP="60E11DEB">
            <w:pPr>
              <w:rPr>
                <w:sz w:val="18"/>
                <w:szCs w:val="18"/>
              </w:rPr>
            </w:pPr>
            <w:r w:rsidRPr="60E11DEB">
              <w:rPr>
                <w:sz w:val="18"/>
                <w:szCs w:val="18"/>
              </w:rPr>
              <w:t>Attività socializzante di gruppo (coaching di gruppo min 3 max 6 persone</w:t>
            </w:r>
            <w:r w:rsidR="5DFD55E4" w:rsidRPr="60E11DEB">
              <w:rPr>
                <w:sz w:val="18"/>
                <w:szCs w:val="18"/>
              </w:rPr>
              <w:t xml:space="preserve"> - MAX 1 GRUPPO A PROGETTO</w:t>
            </w:r>
            <w:r w:rsidRPr="60E11DEB">
              <w:rPr>
                <w:sz w:val="18"/>
                <w:szCs w:val="18"/>
              </w:rPr>
              <w:t>)</w:t>
            </w:r>
          </w:p>
        </w:tc>
        <w:tc>
          <w:tcPr>
            <w:tcW w:w="1445" w:type="dxa"/>
            <w:tcBorders>
              <w:top w:val="single" w:sz="4" w:space="0" w:color="auto"/>
              <w:left w:val="single" w:sz="4" w:space="0" w:color="auto"/>
              <w:bottom w:val="single" w:sz="4" w:space="0" w:color="auto"/>
              <w:right w:val="single" w:sz="4" w:space="0" w:color="auto"/>
            </w:tcBorders>
            <w:vAlign w:val="center"/>
          </w:tcPr>
          <w:p w14:paraId="3EBC21AA" w14:textId="7E10540E" w:rsidR="60E11DEB" w:rsidRDefault="60E11DEB" w:rsidP="60E11DEB">
            <w:pPr>
              <w:jc w:val="center"/>
              <w:rPr>
                <w:sz w:val="20"/>
                <w:szCs w:val="20"/>
              </w:rPr>
            </w:pPr>
            <w:r w:rsidRPr="60E11DEB">
              <w:rPr>
                <w:sz w:val="20"/>
                <w:szCs w:val="20"/>
              </w:rPr>
              <w:t>€ 39,94</w:t>
            </w:r>
          </w:p>
        </w:tc>
        <w:tc>
          <w:tcPr>
            <w:tcW w:w="1004" w:type="dxa"/>
            <w:tcBorders>
              <w:top w:val="single" w:sz="4" w:space="0" w:color="auto"/>
              <w:left w:val="single" w:sz="4" w:space="0" w:color="auto"/>
              <w:bottom w:val="single" w:sz="4" w:space="0" w:color="auto"/>
              <w:right w:val="single" w:sz="4" w:space="0" w:color="auto"/>
            </w:tcBorders>
            <w:vAlign w:val="center"/>
          </w:tcPr>
          <w:p w14:paraId="1AEF9E6A" w14:textId="1A570C65" w:rsidR="60E11DEB" w:rsidRDefault="60E11DEB" w:rsidP="60E11DEB">
            <w:pPr>
              <w:pStyle w:val="Contenutotabella"/>
              <w:rPr>
                <w:sz w:val="18"/>
                <w:szCs w:val="18"/>
              </w:rPr>
            </w:pPr>
          </w:p>
        </w:tc>
        <w:tc>
          <w:tcPr>
            <w:tcW w:w="1517" w:type="dxa"/>
            <w:tcBorders>
              <w:top w:val="single" w:sz="4" w:space="0" w:color="auto"/>
              <w:left w:val="single" w:sz="4" w:space="0" w:color="auto"/>
              <w:bottom w:val="single" w:sz="4" w:space="0" w:color="auto"/>
              <w:right w:val="single" w:sz="4" w:space="0" w:color="auto"/>
            </w:tcBorders>
            <w:vAlign w:val="center"/>
          </w:tcPr>
          <w:p w14:paraId="6036093D" w14:textId="0946B570" w:rsidR="60E11DEB" w:rsidRDefault="60E11DEB" w:rsidP="60E11DEB">
            <w:pPr>
              <w:pStyle w:val="Contenutotabella"/>
              <w:rPr>
                <w:sz w:val="18"/>
                <w:szCs w:val="18"/>
              </w:rPr>
            </w:pPr>
          </w:p>
        </w:tc>
      </w:tr>
    </w:tbl>
    <w:p w14:paraId="4349AB60" w14:textId="6BA17DC1" w:rsidR="60E11DEB" w:rsidRDefault="60E11DEB" w:rsidP="60E11DEB">
      <w:pPr>
        <w:rPr>
          <w:b/>
          <w:bCs/>
          <w:u w:val="single"/>
        </w:rPr>
      </w:pPr>
    </w:p>
    <w:p w14:paraId="3ADBA519" w14:textId="58860E09" w:rsidR="0D45A505" w:rsidRDefault="0D45A505" w:rsidP="6B38D73F">
      <w:pPr>
        <w:rPr>
          <w:b/>
          <w:bCs/>
          <w:u w:val="single"/>
        </w:rPr>
      </w:pPr>
      <w:r w:rsidRPr="60E11DEB">
        <w:rPr>
          <w:b/>
          <w:bCs/>
          <w:u w:val="single"/>
        </w:rPr>
        <w:t>Servizi</w:t>
      </w:r>
      <w:r w:rsidR="62F8704A" w:rsidRPr="60E11DEB">
        <w:rPr>
          <w:b/>
          <w:bCs/>
          <w:u w:val="single"/>
        </w:rPr>
        <w:t xml:space="preserve"> individuali</w:t>
      </w:r>
      <w:r w:rsidRPr="60E11DEB">
        <w:rPr>
          <w:b/>
          <w:bCs/>
          <w:u w:val="single"/>
        </w:rPr>
        <w:t>:</w:t>
      </w:r>
    </w:p>
    <w:p w14:paraId="5673DA59" w14:textId="31105984" w:rsidR="55BB6A73" w:rsidRDefault="55BB6A73">
      <w:r>
        <w:t xml:space="preserve">(Replicare la tabella </w:t>
      </w:r>
      <w:r w:rsidR="09D34C95">
        <w:t xml:space="preserve">dei servizi individuali </w:t>
      </w:r>
      <w:r>
        <w:t>per ciascun destinatario del progetto)</w:t>
      </w:r>
    </w:p>
    <w:tbl>
      <w:tblPr>
        <w:tblW w:w="0" w:type="auto"/>
        <w:tblInd w:w="55" w:type="dxa"/>
        <w:tblLook w:val="0000" w:firstRow="0" w:lastRow="0" w:firstColumn="0" w:lastColumn="0" w:noHBand="0" w:noVBand="0"/>
      </w:tblPr>
      <w:tblGrid>
        <w:gridCol w:w="5944"/>
        <w:gridCol w:w="1571"/>
        <w:gridCol w:w="900"/>
        <w:gridCol w:w="1528"/>
      </w:tblGrid>
      <w:tr w:rsidR="6B38D73F" w14:paraId="54C7FD1A" w14:textId="77777777" w:rsidTr="4516CB1E">
        <w:trPr>
          <w:trHeight w:val="300"/>
        </w:trPr>
        <w:tc>
          <w:tcPr>
            <w:tcW w:w="10079" w:type="dxa"/>
            <w:gridSpan w:val="4"/>
            <w:tcBorders>
              <w:top w:val="single" w:sz="1" w:space="0" w:color="000000" w:themeColor="text1"/>
              <w:left w:val="single" w:sz="2" w:space="0" w:color="000000" w:themeColor="text1"/>
              <w:bottom w:val="single" w:sz="4" w:space="0" w:color="auto"/>
              <w:right w:val="single" w:sz="4" w:space="0" w:color="auto"/>
            </w:tcBorders>
            <w:vAlign w:val="center"/>
          </w:tcPr>
          <w:p w14:paraId="75203B8E" w14:textId="3338C9AB" w:rsidR="6B578203" w:rsidRDefault="6B578203" w:rsidP="6B38D73F">
            <w:pPr>
              <w:pStyle w:val="Contenutotabella"/>
              <w:jc w:val="left"/>
            </w:pPr>
            <w:r w:rsidRPr="6B38D73F">
              <w:rPr>
                <w:b/>
                <w:bCs/>
                <w:sz w:val="20"/>
                <w:szCs w:val="20"/>
              </w:rPr>
              <w:t>Destinatario:</w:t>
            </w:r>
            <w:r w:rsidR="147409B0" w:rsidRPr="6B38D73F">
              <w:rPr>
                <w:b/>
                <w:bCs/>
                <w:sz w:val="20"/>
                <w:szCs w:val="20"/>
              </w:rPr>
              <w:t xml:space="preserve"> </w:t>
            </w:r>
            <w:r w:rsidR="55A619D4" w:rsidRPr="6B38D73F">
              <w:rPr>
                <w:b/>
                <w:bCs/>
                <w:sz w:val="20"/>
                <w:szCs w:val="20"/>
              </w:rPr>
              <w:t>....................................................................................................................</w:t>
            </w:r>
          </w:p>
        </w:tc>
      </w:tr>
      <w:tr w:rsidR="6B38D73F" w14:paraId="47B29258" w14:textId="77777777" w:rsidTr="4516CB1E">
        <w:trPr>
          <w:trHeight w:val="300"/>
        </w:trPr>
        <w:tc>
          <w:tcPr>
            <w:tcW w:w="6060" w:type="dxa"/>
            <w:tcBorders>
              <w:top w:val="single" w:sz="1" w:space="0" w:color="000000" w:themeColor="text1"/>
              <w:left w:val="single" w:sz="1" w:space="0" w:color="000000" w:themeColor="text1"/>
              <w:bottom w:val="single" w:sz="4" w:space="0" w:color="auto"/>
            </w:tcBorders>
            <w:vAlign w:val="center"/>
          </w:tcPr>
          <w:p w14:paraId="429EEFF9" w14:textId="77777777" w:rsidR="6B38D73F" w:rsidRDefault="6B38D73F" w:rsidP="6B38D73F">
            <w:pPr>
              <w:pStyle w:val="Contenutotabella"/>
              <w:jc w:val="center"/>
              <w:rPr>
                <w:b/>
                <w:bCs/>
                <w:sz w:val="20"/>
                <w:szCs w:val="20"/>
              </w:rPr>
            </w:pPr>
            <w:r w:rsidRPr="6B38D73F">
              <w:rPr>
                <w:b/>
                <w:bCs/>
                <w:sz w:val="20"/>
                <w:szCs w:val="20"/>
              </w:rPr>
              <w:t>Servizio</w:t>
            </w:r>
          </w:p>
        </w:tc>
        <w:tc>
          <w:tcPr>
            <w:tcW w:w="1575" w:type="dxa"/>
            <w:tcBorders>
              <w:top w:val="single" w:sz="1" w:space="0" w:color="000000" w:themeColor="text1"/>
              <w:left w:val="single" w:sz="1" w:space="0" w:color="000000" w:themeColor="text1"/>
              <w:bottom w:val="single" w:sz="4" w:space="0" w:color="auto"/>
              <w:right w:val="single" w:sz="4" w:space="0" w:color="auto"/>
            </w:tcBorders>
            <w:vAlign w:val="center"/>
          </w:tcPr>
          <w:p w14:paraId="021AA382" w14:textId="3252162B" w:rsidR="6B38D73F" w:rsidRDefault="6B38D73F" w:rsidP="6B38D73F">
            <w:pPr>
              <w:jc w:val="center"/>
            </w:pPr>
            <w:r w:rsidRPr="6B38D73F">
              <w:rPr>
                <w:b/>
                <w:bCs/>
                <w:sz w:val="20"/>
                <w:szCs w:val="20"/>
              </w:rPr>
              <w:t>Costo unitario</w:t>
            </w:r>
          </w:p>
        </w:tc>
        <w:tc>
          <w:tcPr>
            <w:tcW w:w="900" w:type="dxa"/>
            <w:tcBorders>
              <w:top w:val="single" w:sz="4" w:space="0" w:color="auto"/>
              <w:left w:val="single" w:sz="4" w:space="0" w:color="auto"/>
              <w:bottom w:val="single" w:sz="4" w:space="0" w:color="auto"/>
              <w:right w:val="single" w:sz="4" w:space="0" w:color="auto"/>
            </w:tcBorders>
            <w:vAlign w:val="center"/>
          </w:tcPr>
          <w:p w14:paraId="5502EA79" w14:textId="409EE761" w:rsidR="6B38D73F" w:rsidRDefault="6B38D73F" w:rsidP="6B38D73F">
            <w:pPr>
              <w:pStyle w:val="Contenutotabella"/>
              <w:suppressLineNumbers w:val="0"/>
              <w:jc w:val="center"/>
            </w:pPr>
            <w:r w:rsidRPr="6B38D73F">
              <w:rPr>
                <w:b/>
                <w:bCs/>
                <w:sz w:val="18"/>
                <w:szCs w:val="18"/>
              </w:rPr>
              <w:t>durata</w:t>
            </w:r>
          </w:p>
        </w:tc>
        <w:tc>
          <w:tcPr>
            <w:tcW w:w="1544" w:type="dxa"/>
            <w:tcBorders>
              <w:top w:val="single" w:sz="4" w:space="0" w:color="auto"/>
              <w:left w:val="single" w:sz="4" w:space="0" w:color="auto"/>
              <w:bottom w:val="single" w:sz="4" w:space="0" w:color="auto"/>
              <w:right w:val="single" w:sz="4" w:space="0" w:color="auto"/>
            </w:tcBorders>
            <w:vAlign w:val="center"/>
          </w:tcPr>
          <w:p w14:paraId="59D4776B" w14:textId="7805AB91" w:rsidR="41994105" w:rsidRDefault="41994105" w:rsidP="6B38D73F">
            <w:pPr>
              <w:pStyle w:val="Contenutotabella"/>
              <w:suppressLineNumbers w:val="0"/>
              <w:jc w:val="center"/>
            </w:pPr>
            <w:r w:rsidRPr="6B38D73F">
              <w:rPr>
                <w:b/>
                <w:bCs/>
                <w:sz w:val="18"/>
                <w:szCs w:val="18"/>
              </w:rPr>
              <w:t>IMPORTO RICHIESTO</w:t>
            </w:r>
          </w:p>
        </w:tc>
      </w:tr>
      <w:tr w:rsidR="6B38D73F" w14:paraId="783014EF" w14:textId="77777777" w:rsidTr="00535A61">
        <w:trPr>
          <w:trHeight w:val="300"/>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51827" w14:textId="1CFDFBC8" w:rsidR="6B38D73F" w:rsidRDefault="6B38D73F" w:rsidP="6B38D73F">
            <w:r w:rsidRPr="6B38D73F">
              <w:rPr>
                <w:rFonts w:eastAsia="Calibri"/>
                <w:sz w:val="18"/>
                <w:szCs w:val="18"/>
              </w:rPr>
              <w:t xml:space="preserve">SERVIZI INDIVIDUALI </w:t>
            </w:r>
          </w:p>
        </w:tc>
      </w:tr>
      <w:tr w:rsidR="6B38D73F" w14:paraId="0EE416AA" w14:textId="77777777" w:rsidTr="4516CB1E">
        <w:trPr>
          <w:trHeight w:val="405"/>
        </w:trPr>
        <w:tc>
          <w:tcPr>
            <w:tcW w:w="6060" w:type="dxa"/>
            <w:tcBorders>
              <w:top w:val="single" w:sz="4" w:space="0" w:color="auto"/>
              <w:left w:val="single" w:sz="4" w:space="0" w:color="auto"/>
              <w:bottom w:val="single" w:sz="4" w:space="0" w:color="auto"/>
              <w:right w:val="single" w:sz="4" w:space="0" w:color="auto"/>
            </w:tcBorders>
            <w:vAlign w:val="center"/>
          </w:tcPr>
          <w:p w14:paraId="1973E6BA" w14:textId="376BF4AD" w:rsidR="6B38D73F" w:rsidRDefault="6B38D73F" w:rsidP="6B38D73F">
            <w:pPr>
              <w:spacing w:before="240"/>
              <w:jc w:val="left"/>
              <w:rPr>
                <w:sz w:val="18"/>
                <w:szCs w:val="18"/>
              </w:rPr>
            </w:pPr>
            <w:r w:rsidRPr="6B38D73F">
              <w:rPr>
                <w:sz w:val="18"/>
                <w:szCs w:val="18"/>
              </w:rPr>
              <w:t>Colloquio specialistico e orientamento al lavoro e valutazione del potenziale - valutazione di diagnosi funzionale per l’inclusione socio-lavorativa</w:t>
            </w:r>
          </w:p>
        </w:tc>
        <w:tc>
          <w:tcPr>
            <w:tcW w:w="1575" w:type="dxa"/>
            <w:vMerge w:val="restart"/>
            <w:tcBorders>
              <w:top w:val="single" w:sz="4" w:space="0" w:color="auto"/>
              <w:left w:val="single" w:sz="4" w:space="0" w:color="auto"/>
              <w:bottom w:val="single" w:sz="4" w:space="0" w:color="auto"/>
              <w:right w:val="single" w:sz="4" w:space="0" w:color="auto"/>
            </w:tcBorders>
            <w:vAlign w:val="center"/>
          </w:tcPr>
          <w:p w14:paraId="12782971" w14:textId="4CAB06A6" w:rsidR="6B38D73F" w:rsidRDefault="3A91BE4A" w:rsidP="4516CB1E">
            <w:pPr>
              <w:jc w:val="center"/>
              <w:rPr>
                <w:sz w:val="20"/>
                <w:szCs w:val="20"/>
              </w:rPr>
            </w:pPr>
            <w:r w:rsidRPr="4516CB1E">
              <w:rPr>
                <w:sz w:val="20"/>
                <w:szCs w:val="20"/>
              </w:rPr>
              <w:t>€ 39,94</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6E552D36" w14:textId="4CA2B269"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vAlign w:val="center"/>
          </w:tcPr>
          <w:p w14:paraId="1DACC78A" w14:textId="7E86E8C5" w:rsidR="6B38D73F" w:rsidRDefault="6B38D73F" w:rsidP="6B38D73F">
            <w:pPr>
              <w:pStyle w:val="Contenutotabella"/>
              <w:jc w:val="left"/>
              <w:rPr>
                <w:sz w:val="18"/>
                <w:szCs w:val="18"/>
              </w:rPr>
            </w:pPr>
          </w:p>
        </w:tc>
      </w:tr>
      <w:tr w:rsidR="6B38D73F" w14:paraId="11945B8B"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75CCE7DB" w14:textId="11AE197B" w:rsidR="6B38D73F" w:rsidRDefault="6B38D73F" w:rsidP="6B38D73F">
            <w:pPr>
              <w:rPr>
                <w:rFonts w:eastAsia="Calibri"/>
                <w:sz w:val="18"/>
                <w:szCs w:val="18"/>
              </w:rPr>
            </w:pPr>
            <w:r w:rsidRPr="6B38D73F">
              <w:rPr>
                <w:rFonts w:eastAsia="Calibri"/>
                <w:sz w:val="18"/>
                <w:szCs w:val="18"/>
              </w:rPr>
              <w:t>Confronto ed elaborazione della proposta di percorso del partecipante</w:t>
            </w:r>
          </w:p>
        </w:tc>
        <w:tc>
          <w:tcPr>
            <w:tcW w:w="1575" w:type="dxa"/>
            <w:vMerge/>
            <w:tcBorders>
              <w:top w:val="single" w:sz="4" w:space="0" w:color="auto"/>
              <w:left w:val="single" w:sz="4" w:space="0" w:color="auto"/>
              <w:bottom w:val="single" w:sz="4" w:space="0" w:color="auto"/>
              <w:right w:val="single" w:sz="4" w:space="0" w:color="auto"/>
            </w:tcBorders>
          </w:tcPr>
          <w:p w14:paraId="059C025F"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37EE78BD"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0F77A002" w14:textId="77777777" w:rsidR="00267F22" w:rsidRDefault="00267F22"/>
        </w:tc>
      </w:tr>
      <w:tr w:rsidR="6B38D73F" w14:paraId="7E70F372"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3FEDB137" w14:textId="2B34AF75" w:rsidR="6B38D73F" w:rsidRDefault="6B38D73F" w:rsidP="6B38D73F">
            <w:pPr>
              <w:rPr>
                <w:rFonts w:eastAsia="Calibri"/>
                <w:sz w:val="18"/>
                <w:szCs w:val="18"/>
              </w:rPr>
            </w:pPr>
            <w:r w:rsidRPr="6B38D73F">
              <w:rPr>
                <w:rFonts w:eastAsia="Calibri"/>
                <w:sz w:val="18"/>
                <w:szCs w:val="18"/>
              </w:rPr>
              <w:t>Definizione del percorso</w:t>
            </w:r>
          </w:p>
        </w:tc>
        <w:tc>
          <w:tcPr>
            <w:tcW w:w="1575" w:type="dxa"/>
            <w:vMerge/>
            <w:tcBorders>
              <w:top w:val="single" w:sz="4" w:space="0" w:color="auto"/>
              <w:left w:val="single" w:sz="4" w:space="0" w:color="auto"/>
              <w:bottom w:val="single" w:sz="4" w:space="0" w:color="auto"/>
              <w:right w:val="single" w:sz="4" w:space="0" w:color="auto"/>
            </w:tcBorders>
          </w:tcPr>
          <w:p w14:paraId="19A8881F"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1741085D"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2CE4EE44" w14:textId="77777777" w:rsidR="00267F22" w:rsidRDefault="00267F22"/>
        </w:tc>
      </w:tr>
      <w:tr w:rsidR="6B38D73F" w14:paraId="5815EF03" w14:textId="77777777" w:rsidTr="4516CB1E">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02794E9E" w14:textId="33B602AF" w:rsidR="6B38D73F" w:rsidRDefault="6B38D73F" w:rsidP="6B38D73F">
            <w:pPr>
              <w:jc w:val="left"/>
              <w:rPr>
                <w:rFonts w:eastAsia="Arial"/>
                <w:sz w:val="18"/>
                <w:szCs w:val="18"/>
              </w:rPr>
            </w:pPr>
            <w:r w:rsidRPr="6B38D73F">
              <w:rPr>
                <w:sz w:val="18"/>
                <w:szCs w:val="18"/>
              </w:rPr>
              <w:t xml:space="preserve">Ricerca e accompagnamento al </w:t>
            </w:r>
            <w:r w:rsidRPr="6B38D73F">
              <w:rPr>
                <w:rFonts w:eastAsia="Arial"/>
                <w:sz w:val="18"/>
                <w:szCs w:val="18"/>
              </w:rPr>
              <w:t>lavoro – scouting aziendale</w:t>
            </w:r>
          </w:p>
        </w:tc>
        <w:tc>
          <w:tcPr>
            <w:tcW w:w="1575" w:type="dxa"/>
            <w:vMerge w:val="restart"/>
            <w:tcBorders>
              <w:top w:val="single" w:sz="4" w:space="0" w:color="auto"/>
              <w:left w:val="single" w:sz="4" w:space="0" w:color="auto"/>
              <w:bottom w:val="single" w:sz="4" w:space="0" w:color="auto"/>
              <w:right w:val="single" w:sz="4" w:space="0" w:color="auto"/>
            </w:tcBorders>
            <w:vAlign w:val="center"/>
          </w:tcPr>
          <w:p w14:paraId="0363BEE1" w14:textId="0107AB34" w:rsidR="6B38D73F" w:rsidRDefault="3A91BE4A" w:rsidP="4516CB1E">
            <w:pPr>
              <w:jc w:val="center"/>
              <w:rPr>
                <w:sz w:val="20"/>
                <w:szCs w:val="20"/>
              </w:rPr>
            </w:pPr>
            <w:r w:rsidRPr="4516CB1E">
              <w:rPr>
                <w:sz w:val="20"/>
                <w:szCs w:val="20"/>
              </w:rPr>
              <w:t>€ 39,94</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7E537EEF" w14:textId="1A7588DF"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vAlign w:val="center"/>
          </w:tcPr>
          <w:p w14:paraId="5E75D622" w14:textId="292AC0E4" w:rsidR="6B38D73F" w:rsidRDefault="6B38D73F" w:rsidP="6B38D73F">
            <w:pPr>
              <w:pStyle w:val="Contenutotabella"/>
              <w:jc w:val="left"/>
              <w:rPr>
                <w:sz w:val="18"/>
                <w:szCs w:val="18"/>
              </w:rPr>
            </w:pPr>
          </w:p>
        </w:tc>
      </w:tr>
      <w:tr w:rsidR="6B38D73F" w14:paraId="7F96B07B" w14:textId="77777777" w:rsidTr="00535A61">
        <w:trPr>
          <w:trHeight w:val="345"/>
        </w:trPr>
        <w:tc>
          <w:tcPr>
            <w:tcW w:w="6060" w:type="dxa"/>
            <w:tcBorders>
              <w:top w:val="single" w:sz="4" w:space="0" w:color="auto"/>
              <w:left w:val="single" w:sz="4" w:space="0" w:color="auto"/>
              <w:bottom w:val="single" w:sz="4" w:space="0" w:color="auto"/>
              <w:right w:val="single" w:sz="4" w:space="0" w:color="auto"/>
            </w:tcBorders>
            <w:vAlign w:val="center"/>
          </w:tcPr>
          <w:p w14:paraId="0B5194D0" w14:textId="1FB3014F" w:rsidR="6B38D73F" w:rsidRDefault="6B38D73F" w:rsidP="6B38D73F">
            <w:pPr>
              <w:jc w:val="left"/>
              <w:rPr>
                <w:sz w:val="18"/>
                <w:szCs w:val="18"/>
              </w:rPr>
            </w:pPr>
            <w:r w:rsidRPr="6B38D73F">
              <w:rPr>
                <w:sz w:val="18"/>
                <w:szCs w:val="18"/>
              </w:rPr>
              <w:t>Formazione e supporto al tutor aziendale</w:t>
            </w:r>
          </w:p>
        </w:tc>
        <w:tc>
          <w:tcPr>
            <w:tcW w:w="1575" w:type="dxa"/>
            <w:vMerge/>
            <w:tcBorders>
              <w:top w:val="single" w:sz="4" w:space="0" w:color="auto"/>
              <w:left w:val="single" w:sz="4" w:space="0" w:color="auto"/>
              <w:bottom w:val="single" w:sz="4" w:space="0" w:color="auto"/>
              <w:right w:val="single" w:sz="4" w:space="0" w:color="auto"/>
            </w:tcBorders>
          </w:tcPr>
          <w:p w14:paraId="2C9171BA"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69FA1B58"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561E29A7" w14:textId="77777777" w:rsidR="00267F22" w:rsidRDefault="00267F22"/>
        </w:tc>
      </w:tr>
      <w:tr w:rsidR="6B38D73F" w14:paraId="64BAB8DA"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151F40B9" w14:textId="1F8A7232" w:rsidR="6B38D73F" w:rsidRDefault="6B38D73F" w:rsidP="6B38D73F">
            <w:pPr>
              <w:jc w:val="left"/>
              <w:rPr>
                <w:sz w:val="18"/>
                <w:szCs w:val="18"/>
              </w:rPr>
            </w:pPr>
            <w:r w:rsidRPr="6B38D73F">
              <w:rPr>
                <w:sz w:val="18"/>
                <w:szCs w:val="18"/>
              </w:rPr>
              <w:t xml:space="preserve">Attività individuale di preparazione al lavoro </w:t>
            </w:r>
          </w:p>
        </w:tc>
        <w:tc>
          <w:tcPr>
            <w:tcW w:w="1575" w:type="dxa"/>
            <w:vMerge/>
            <w:tcBorders>
              <w:top w:val="single" w:sz="4" w:space="0" w:color="auto"/>
              <w:left w:val="single" w:sz="4" w:space="0" w:color="auto"/>
              <w:bottom w:val="single" w:sz="4" w:space="0" w:color="auto"/>
              <w:right w:val="single" w:sz="4" w:space="0" w:color="auto"/>
            </w:tcBorders>
          </w:tcPr>
          <w:p w14:paraId="2B510F40"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1CD306B2"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32821565" w14:textId="77777777" w:rsidR="00267F22" w:rsidRDefault="00267F22"/>
        </w:tc>
      </w:tr>
      <w:tr w:rsidR="6B38D73F" w14:paraId="4F168BB5"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51B4CBDF" w14:textId="3E69047B" w:rsidR="6B38D73F" w:rsidRDefault="6B38D73F" w:rsidP="6B38D73F">
            <w:pPr>
              <w:jc w:val="left"/>
              <w:rPr>
                <w:sz w:val="18"/>
                <w:szCs w:val="18"/>
              </w:rPr>
            </w:pPr>
            <w:r w:rsidRPr="6B38D73F">
              <w:rPr>
                <w:sz w:val="18"/>
                <w:szCs w:val="18"/>
              </w:rPr>
              <w:t xml:space="preserve">Servizi di tutoraggio per il periodo di tirocinio di inclusione  </w:t>
            </w:r>
          </w:p>
        </w:tc>
        <w:tc>
          <w:tcPr>
            <w:tcW w:w="1575" w:type="dxa"/>
            <w:vMerge/>
            <w:tcBorders>
              <w:top w:val="single" w:sz="4" w:space="0" w:color="auto"/>
              <w:left w:val="single" w:sz="4" w:space="0" w:color="auto"/>
              <w:bottom w:val="single" w:sz="4" w:space="0" w:color="auto"/>
              <w:right w:val="single" w:sz="4" w:space="0" w:color="auto"/>
            </w:tcBorders>
          </w:tcPr>
          <w:p w14:paraId="260A4923"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716EC694"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0F82FEBE" w14:textId="77777777" w:rsidR="00267F22" w:rsidRDefault="00267F22"/>
        </w:tc>
      </w:tr>
      <w:tr w:rsidR="6B38D73F" w14:paraId="0A6441BC"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1B68DB82" w14:textId="0C2F7036" w:rsidR="6B38D73F" w:rsidRDefault="6B38D73F" w:rsidP="6B38D73F">
            <w:pPr>
              <w:jc w:val="left"/>
              <w:rPr>
                <w:sz w:val="18"/>
                <w:szCs w:val="18"/>
              </w:rPr>
            </w:pPr>
            <w:r w:rsidRPr="6B38D73F">
              <w:rPr>
                <w:sz w:val="18"/>
                <w:szCs w:val="18"/>
              </w:rPr>
              <w:t xml:space="preserve">Servizi di tutoraggio per il periodo di tirocinio extracurriculare  </w:t>
            </w:r>
          </w:p>
        </w:tc>
        <w:tc>
          <w:tcPr>
            <w:tcW w:w="1575" w:type="dxa"/>
            <w:vMerge/>
            <w:tcBorders>
              <w:top w:val="single" w:sz="4" w:space="0" w:color="auto"/>
              <w:left w:val="single" w:sz="4" w:space="0" w:color="auto"/>
              <w:bottom w:val="single" w:sz="4" w:space="0" w:color="auto"/>
              <w:right w:val="single" w:sz="4" w:space="0" w:color="auto"/>
            </w:tcBorders>
          </w:tcPr>
          <w:p w14:paraId="3D6A56E7"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4BE472F2"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0358235A" w14:textId="77777777" w:rsidR="00267F22" w:rsidRDefault="00267F22"/>
        </w:tc>
      </w:tr>
      <w:tr w:rsidR="6B38D73F" w14:paraId="68803A32" w14:textId="77777777" w:rsidTr="4516CB1E">
        <w:trPr>
          <w:trHeight w:val="300"/>
        </w:trPr>
        <w:tc>
          <w:tcPr>
            <w:tcW w:w="6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2C0BF" w14:textId="4437374D" w:rsidR="6B38D73F" w:rsidRDefault="6B38D73F" w:rsidP="6B38D73F">
            <w:pPr>
              <w:jc w:val="left"/>
              <w:rPr>
                <w:sz w:val="18"/>
                <w:szCs w:val="18"/>
              </w:rPr>
            </w:pPr>
            <w:r w:rsidRPr="6B38D73F">
              <w:rPr>
                <w:sz w:val="18"/>
                <w:szCs w:val="18"/>
              </w:rPr>
              <w:t>Incontri in itinere tra servizi coinvolti</w:t>
            </w:r>
          </w:p>
        </w:tc>
        <w:tc>
          <w:tcPr>
            <w:tcW w:w="1575" w:type="dxa"/>
            <w:vMerge w:val="restart"/>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1B4ACE00" w14:textId="522814DE" w:rsidR="6B38D73F" w:rsidRDefault="6B38D73F" w:rsidP="6B38D73F">
            <w:pPr>
              <w:jc w:val="center"/>
              <w:rPr>
                <w:sz w:val="20"/>
                <w:szCs w:val="20"/>
              </w:rPr>
            </w:pPr>
            <w:r w:rsidRPr="6B38D73F">
              <w:rPr>
                <w:sz w:val="20"/>
                <w:szCs w:val="20"/>
              </w:rPr>
              <w:t>€ 39,94</w:t>
            </w:r>
          </w:p>
          <w:p w14:paraId="5E3B6850" w14:textId="66AEE30C" w:rsidR="6B38D73F" w:rsidRDefault="6B38D73F" w:rsidP="6B38D73F">
            <w:pPr>
              <w:jc w:val="center"/>
              <w:rPr>
                <w:sz w:val="20"/>
                <w:szCs w:val="20"/>
              </w:rPr>
            </w:pPr>
            <w:r w:rsidRPr="6B38D73F">
              <w:rPr>
                <w:sz w:val="20"/>
                <w:szCs w:val="20"/>
              </w:rPr>
              <w:t xml:space="preserve"> </w:t>
            </w:r>
          </w:p>
          <w:p w14:paraId="387B2BBC" w14:textId="66AEE30C" w:rsidR="6B38D73F" w:rsidRDefault="6B38D73F" w:rsidP="6B38D73F">
            <w:pPr>
              <w:jc w:val="center"/>
              <w:rPr>
                <w:sz w:val="20"/>
                <w:szCs w:val="20"/>
              </w:rPr>
            </w:pPr>
            <w:r w:rsidRPr="6B38D73F">
              <w:rPr>
                <w:sz w:val="20"/>
                <w:szCs w:val="20"/>
              </w:rPr>
              <w:t xml:space="preserve">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8DBFF" w14:textId="65C727FD"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0A44A" w14:textId="7010E254" w:rsidR="6B38D73F" w:rsidRDefault="6B38D73F" w:rsidP="6B38D73F">
            <w:pPr>
              <w:pStyle w:val="Contenutotabella"/>
              <w:rPr>
                <w:sz w:val="18"/>
                <w:szCs w:val="18"/>
              </w:rPr>
            </w:pPr>
          </w:p>
        </w:tc>
      </w:tr>
      <w:tr w:rsidR="6B38D73F" w14:paraId="3AB8CC3C"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992C3" w14:textId="7BD8BC8F" w:rsidR="6B38D73F" w:rsidRDefault="6B38D73F" w:rsidP="6B38D73F">
            <w:pPr>
              <w:jc w:val="left"/>
              <w:rPr>
                <w:sz w:val="18"/>
                <w:szCs w:val="18"/>
              </w:rPr>
            </w:pPr>
            <w:r w:rsidRPr="6B38D73F">
              <w:rPr>
                <w:sz w:val="18"/>
                <w:szCs w:val="18"/>
              </w:rPr>
              <w:t xml:space="preserve">Incontri in itinere con la persona e/o con la famiglia </w:t>
            </w:r>
          </w:p>
        </w:tc>
        <w:tc>
          <w:tcPr>
            <w:tcW w:w="1575" w:type="dxa"/>
            <w:vMerge/>
            <w:tcBorders>
              <w:top w:val="single" w:sz="4" w:space="0" w:color="auto"/>
              <w:left w:val="single" w:sz="4" w:space="0" w:color="auto"/>
              <w:bottom w:val="single" w:sz="4" w:space="0" w:color="auto"/>
              <w:right w:val="single" w:sz="4" w:space="0" w:color="auto"/>
            </w:tcBorders>
          </w:tcPr>
          <w:p w14:paraId="06D9FEE7"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14DAA427"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vAlign w:val="center"/>
          </w:tcPr>
          <w:p w14:paraId="6EBFD02D" w14:textId="77777777" w:rsidR="00267F22" w:rsidRDefault="00267F22"/>
        </w:tc>
      </w:tr>
      <w:tr w:rsidR="6B38D73F" w14:paraId="64FCFD9A" w14:textId="77777777" w:rsidTr="4516CB1E">
        <w:trPr>
          <w:trHeight w:val="300"/>
        </w:trPr>
        <w:tc>
          <w:tcPr>
            <w:tcW w:w="594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F7508" w14:textId="18565777" w:rsidR="6B38D73F" w:rsidRPr="002F21A1" w:rsidRDefault="6B38D73F" w:rsidP="6B38D73F">
            <w:r w:rsidRPr="002F21A1">
              <w:rPr>
                <w:rFonts w:eastAsia="Calibri"/>
                <w:sz w:val="18"/>
                <w:szCs w:val="18"/>
              </w:rPr>
              <w:t>Indennità di tirocinio di inclusione</w:t>
            </w:r>
          </w:p>
          <w:p w14:paraId="71B16EFD" w14:textId="6C021020" w:rsidR="60E11DEB" w:rsidRPr="002F21A1" w:rsidRDefault="60E11DEB" w:rsidP="60E11DEB">
            <w:pPr>
              <w:rPr>
                <w:rFonts w:eastAsia="Calibri"/>
                <w:sz w:val="18"/>
                <w:szCs w:val="18"/>
              </w:rPr>
            </w:pPr>
          </w:p>
          <w:p w14:paraId="358DF781" w14:textId="261EDA43" w:rsidR="6B38D73F" w:rsidRPr="002F21A1" w:rsidRDefault="6B38D73F">
            <w:r w:rsidRPr="002F21A1">
              <w:rPr>
                <w:color w:val="000000" w:themeColor="text1"/>
                <w:sz w:val="18"/>
                <w:szCs w:val="18"/>
              </w:rPr>
              <w:t>Indennità di tirocinio extracurriculare</w:t>
            </w:r>
            <w:r w:rsidR="1FA08E37" w:rsidRPr="002F21A1">
              <w:rPr>
                <w:color w:val="000000" w:themeColor="text1"/>
                <w:sz w:val="18"/>
                <w:szCs w:val="18"/>
              </w:rPr>
              <w:t xml:space="preserve"> </w:t>
            </w:r>
          </w:p>
          <w:p w14:paraId="17C620FC" w14:textId="1D696752" w:rsidR="1FA08E37" w:rsidRPr="002F21A1" w:rsidRDefault="1FA08E37" w:rsidP="60E11DEB">
            <w:pPr>
              <w:rPr>
                <w:sz w:val="18"/>
                <w:szCs w:val="18"/>
              </w:rPr>
            </w:pPr>
            <w:r w:rsidRPr="002F21A1">
              <w:rPr>
                <w:sz w:val="18"/>
                <w:szCs w:val="18"/>
              </w:rPr>
              <w:t>max 6 mesi (se preceduto da TIS)</w:t>
            </w:r>
          </w:p>
          <w:p w14:paraId="78799783" w14:textId="61EE0E89" w:rsidR="1FA08E37" w:rsidRPr="002F21A1" w:rsidRDefault="1FA08E37" w:rsidP="60E11DEB">
            <w:pPr>
              <w:pStyle w:val="Contenutotabella"/>
              <w:suppressLineNumbers w:val="0"/>
            </w:pPr>
            <w:r w:rsidRPr="002F21A1">
              <w:rPr>
                <w:sz w:val="18"/>
                <w:szCs w:val="18"/>
              </w:rPr>
              <w:t>max 9 mesi (se non preceduto da TIS)</w:t>
            </w:r>
          </w:p>
          <w:p w14:paraId="7D88EBE5" w14:textId="3718081E" w:rsidR="60E11DEB" w:rsidRPr="002F21A1" w:rsidRDefault="60E11DEB" w:rsidP="60E11DEB">
            <w:pPr>
              <w:pStyle w:val="Contenutotabella"/>
              <w:suppressLineNumbers w:val="0"/>
              <w:rPr>
                <w:sz w:val="18"/>
                <w:szCs w:val="18"/>
              </w:rPr>
            </w:pPr>
          </w:p>
          <w:p w14:paraId="710D0429" w14:textId="77777777" w:rsidR="74BF445C" w:rsidRDefault="74BF445C" w:rsidP="60E11DEB">
            <w:pPr>
              <w:pStyle w:val="Contenutotabella"/>
              <w:suppressLineNumbers w:val="0"/>
              <w:rPr>
                <w:b/>
                <w:bCs/>
                <w:i/>
                <w:iCs/>
                <w:sz w:val="18"/>
                <w:szCs w:val="18"/>
              </w:rPr>
            </w:pPr>
            <w:r w:rsidRPr="002F21A1">
              <w:rPr>
                <w:b/>
                <w:bCs/>
                <w:i/>
                <w:iCs/>
                <w:sz w:val="18"/>
                <w:szCs w:val="18"/>
              </w:rPr>
              <w:t>(è possibile richiedere l’</w:t>
            </w:r>
            <w:r w:rsidR="3BD0B677" w:rsidRPr="002F21A1">
              <w:rPr>
                <w:b/>
                <w:bCs/>
                <w:i/>
                <w:iCs/>
                <w:sz w:val="18"/>
                <w:szCs w:val="18"/>
              </w:rPr>
              <w:t>importo</w:t>
            </w:r>
            <w:r w:rsidRPr="002F21A1">
              <w:rPr>
                <w:b/>
                <w:bCs/>
                <w:i/>
                <w:iCs/>
                <w:sz w:val="18"/>
                <w:szCs w:val="18"/>
              </w:rPr>
              <w:t xml:space="preserve"> ma</w:t>
            </w:r>
            <w:r w:rsidR="15971EA5" w:rsidRPr="002F21A1">
              <w:rPr>
                <w:b/>
                <w:bCs/>
                <w:i/>
                <w:iCs/>
                <w:sz w:val="18"/>
                <w:szCs w:val="18"/>
              </w:rPr>
              <w:t>ssi</w:t>
            </w:r>
            <w:r w:rsidRPr="002F21A1">
              <w:rPr>
                <w:b/>
                <w:bCs/>
                <w:i/>
                <w:iCs/>
                <w:sz w:val="18"/>
                <w:szCs w:val="18"/>
              </w:rPr>
              <w:t>mo di € 3.150,00</w:t>
            </w:r>
            <w:r w:rsidR="56361DD1" w:rsidRPr="002F21A1">
              <w:rPr>
                <w:b/>
                <w:bCs/>
                <w:i/>
                <w:iCs/>
                <w:sz w:val="18"/>
                <w:szCs w:val="18"/>
              </w:rPr>
              <w:t>/dest.</w:t>
            </w:r>
            <w:r w:rsidR="142F198C" w:rsidRPr="002F21A1">
              <w:rPr>
                <w:b/>
                <w:bCs/>
                <w:i/>
                <w:iCs/>
                <w:sz w:val="18"/>
                <w:szCs w:val="18"/>
              </w:rPr>
              <w:t xml:space="preserve">, </w:t>
            </w:r>
            <w:r w:rsidR="50734359" w:rsidRPr="002F21A1">
              <w:rPr>
                <w:b/>
                <w:bCs/>
                <w:i/>
                <w:iCs/>
                <w:sz w:val="18"/>
                <w:szCs w:val="18"/>
              </w:rPr>
              <w:t xml:space="preserve">se non si sa ancora </w:t>
            </w:r>
            <w:r w:rsidR="659BD74C" w:rsidRPr="002F21A1">
              <w:rPr>
                <w:b/>
                <w:bCs/>
                <w:i/>
                <w:iCs/>
                <w:sz w:val="18"/>
                <w:szCs w:val="18"/>
              </w:rPr>
              <w:t xml:space="preserve">quali </w:t>
            </w:r>
            <w:r w:rsidR="040BDEC9" w:rsidRPr="002F21A1">
              <w:rPr>
                <w:b/>
                <w:bCs/>
                <w:i/>
                <w:iCs/>
                <w:sz w:val="18"/>
                <w:szCs w:val="18"/>
              </w:rPr>
              <w:t xml:space="preserve">tipologie </w:t>
            </w:r>
            <w:r w:rsidR="50734359" w:rsidRPr="002F21A1">
              <w:rPr>
                <w:b/>
                <w:bCs/>
                <w:i/>
                <w:iCs/>
                <w:sz w:val="18"/>
                <w:szCs w:val="18"/>
              </w:rPr>
              <w:t>saranno attivate)</w:t>
            </w:r>
          </w:p>
          <w:p w14:paraId="1FDAF202" w14:textId="77777777" w:rsidR="002F21A1" w:rsidRDefault="002F21A1" w:rsidP="60E11DEB">
            <w:pPr>
              <w:pStyle w:val="Contenutotabella"/>
              <w:suppressLineNumbers w:val="0"/>
              <w:rPr>
                <w:b/>
                <w:bCs/>
                <w:i/>
                <w:iCs/>
                <w:sz w:val="18"/>
                <w:szCs w:val="18"/>
              </w:rPr>
            </w:pPr>
          </w:p>
          <w:p w14:paraId="0E724B9F" w14:textId="76276140" w:rsidR="002F21A1" w:rsidRPr="002F21A1" w:rsidRDefault="002F21A1" w:rsidP="60E11DEB">
            <w:pPr>
              <w:pStyle w:val="Contenutotabella"/>
              <w:suppressLineNumbers w:val="0"/>
              <w:rPr>
                <w:b/>
                <w:bCs/>
                <w:i/>
                <w:iCs/>
                <w:sz w:val="18"/>
                <w:szCs w:val="18"/>
              </w:rPr>
            </w:pPr>
          </w:p>
        </w:tc>
        <w:tc>
          <w:tcPr>
            <w:tcW w:w="1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6E18C" w14:textId="544CA7E0" w:rsidR="6B38D73F" w:rsidRDefault="6B38D73F" w:rsidP="6B38D73F">
            <w:pPr>
              <w:rPr>
                <w:rFonts w:eastAsia="Calibri"/>
                <w:sz w:val="18"/>
                <w:szCs w:val="18"/>
              </w:rPr>
            </w:pPr>
            <w:r w:rsidRPr="6B38D73F">
              <w:rPr>
                <w:rFonts w:eastAsia="Calibri"/>
                <w:sz w:val="18"/>
                <w:szCs w:val="18"/>
              </w:rPr>
              <w:t>€ 150,00</w:t>
            </w:r>
            <w:r w:rsidR="08374624" w:rsidRPr="6B38D73F">
              <w:rPr>
                <w:rFonts w:eastAsia="Calibri"/>
                <w:sz w:val="18"/>
                <w:szCs w:val="18"/>
              </w:rPr>
              <w:t>/mese</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9DBF3" w14:textId="1331ECBA" w:rsidR="6B38D73F" w:rsidRDefault="6B38D73F" w:rsidP="6B38D73F">
            <w:pPr>
              <w:pStyle w:val="Contenutotabella"/>
              <w:suppressLineNumbers w:val="0"/>
              <w:rPr>
                <w:sz w:val="18"/>
                <w:szCs w:val="18"/>
              </w:rPr>
            </w:pPr>
          </w:p>
        </w:tc>
        <w:tc>
          <w:tcPr>
            <w:tcW w:w="152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F59A3" w14:textId="58009CAC" w:rsidR="6B38D73F" w:rsidRDefault="6B38D73F" w:rsidP="6B38D73F">
            <w:pPr>
              <w:rPr>
                <w:rFonts w:eastAsia="Calibri"/>
                <w:sz w:val="18"/>
                <w:szCs w:val="18"/>
              </w:rPr>
            </w:pPr>
          </w:p>
        </w:tc>
      </w:tr>
      <w:tr w:rsidR="6B38D73F" w14:paraId="585F290A" w14:textId="77777777" w:rsidTr="00535A61">
        <w:trPr>
          <w:trHeight w:val="300"/>
        </w:trPr>
        <w:tc>
          <w:tcPr>
            <w:tcW w:w="5944" w:type="dxa"/>
            <w:vMerge/>
            <w:tcBorders>
              <w:top w:val="single" w:sz="4" w:space="0" w:color="auto"/>
              <w:left w:val="single" w:sz="4" w:space="0" w:color="auto"/>
              <w:bottom w:val="single" w:sz="4" w:space="0" w:color="auto"/>
              <w:right w:val="single" w:sz="4" w:space="0" w:color="auto"/>
            </w:tcBorders>
            <w:vAlign w:val="center"/>
          </w:tcPr>
          <w:p w14:paraId="76572223" w14:textId="261EDA43" w:rsidR="6B38D73F" w:rsidRDefault="6B38D73F" w:rsidP="6B38D73F">
            <w:r w:rsidRPr="6B38D73F">
              <w:rPr>
                <w:color w:val="000000" w:themeColor="text1"/>
                <w:sz w:val="18"/>
                <w:szCs w:val="18"/>
              </w:rPr>
              <w:t>Indennità di tirocinio extracurriculare</w:t>
            </w:r>
            <w:r w:rsidR="1FA08E37" w:rsidRPr="6B38D73F">
              <w:rPr>
                <w:color w:val="000000" w:themeColor="text1"/>
                <w:sz w:val="18"/>
                <w:szCs w:val="18"/>
              </w:rPr>
              <w:t xml:space="preserve"> </w:t>
            </w:r>
          </w:p>
          <w:p w14:paraId="5F92151D" w14:textId="2581D7AE" w:rsidR="1FA08E37" w:rsidRDefault="1FA08E37" w:rsidP="6B38D73F">
            <w:pPr>
              <w:rPr>
                <w:sz w:val="18"/>
                <w:szCs w:val="18"/>
              </w:rPr>
            </w:pPr>
            <w:r w:rsidRPr="6B38D73F">
              <w:rPr>
                <w:sz w:val="18"/>
                <w:szCs w:val="18"/>
              </w:rPr>
              <w:t>Durata max 6 mesi (se preceduto da TIS)</w:t>
            </w:r>
          </w:p>
          <w:p w14:paraId="4836A63E" w14:textId="332D2247" w:rsidR="1FA08E37" w:rsidRDefault="1FA08E37" w:rsidP="6B38D73F">
            <w:pPr>
              <w:pStyle w:val="Contenutotabella"/>
              <w:suppressLineNumbers w:val="0"/>
              <w:rPr>
                <w:sz w:val="18"/>
                <w:szCs w:val="18"/>
              </w:rPr>
            </w:pPr>
            <w:r w:rsidRPr="6B38D73F">
              <w:rPr>
                <w:sz w:val="18"/>
                <w:szCs w:val="18"/>
              </w:rPr>
              <w:t>Durata max 9 mesi (se non preceduto da TIS)</w:t>
            </w:r>
          </w:p>
        </w:tc>
        <w:tc>
          <w:tcPr>
            <w:tcW w:w="1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F1AF3E" w14:textId="33EDB394" w:rsidR="6B38D73F" w:rsidRDefault="6B38D73F" w:rsidP="6B38D73F">
            <w:r w:rsidRPr="6B38D73F">
              <w:rPr>
                <w:color w:val="000000" w:themeColor="text1"/>
                <w:sz w:val="18"/>
                <w:szCs w:val="18"/>
              </w:rPr>
              <w:t>€ 350,00</w:t>
            </w:r>
            <w:r w:rsidR="13A127BE" w:rsidRPr="6B38D73F">
              <w:rPr>
                <w:color w:val="000000" w:themeColor="text1"/>
                <w:sz w:val="18"/>
                <w:szCs w:val="18"/>
              </w:rPr>
              <w:t>/</w:t>
            </w:r>
            <w:r w:rsidRPr="6B38D73F">
              <w:rPr>
                <w:color w:val="000000" w:themeColor="text1"/>
                <w:sz w:val="18"/>
                <w:szCs w:val="18"/>
              </w:rPr>
              <w:t>mese</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2E7CC" w14:textId="50848A66" w:rsidR="6B38D73F" w:rsidRDefault="6B38D73F" w:rsidP="6B38D73F">
            <w:pPr>
              <w:pStyle w:val="Contenutotabella"/>
              <w:suppressLineNumbers w:val="0"/>
              <w:rPr>
                <w:sz w:val="18"/>
                <w:szCs w:val="18"/>
              </w:rPr>
            </w:pPr>
          </w:p>
        </w:tc>
        <w:tc>
          <w:tcPr>
            <w:tcW w:w="1528" w:type="dxa"/>
            <w:vMerge/>
            <w:tcBorders>
              <w:top w:val="single" w:sz="4" w:space="0" w:color="auto"/>
              <w:left w:val="single" w:sz="4" w:space="0" w:color="auto"/>
              <w:bottom w:val="single" w:sz="4" w:space="0" w:color="auto"/>
              <w:right w:val="single" w:sz="4" w:space="0" w:color="auto"/>
            </w:tcBorders>
            <w:vAlign w:val="center"/>
          </w:tcPr>
          <w:p w14:paraId="28152EC0" w14:textId="05CDBEA9" w:rsidR="6B38D73F" w:rsidRDefault="6B38D73F" w:rsidP="6B38D73F">
            <w:pPr>
              <w:rPr>
                <w:rFonts w:eastAsia="Calibri"/>
                <w:sz w:val="18"/>
                <w:szCs w:val="18"/>
              </w:rPr>
            </w:pPr>
          </w:p>
        </w:tc>
      </w:tr>
      <w:tr w:rsidR="6B38D73F" w14:paraId="00D951EC" w14:textId="77777777" w:rsidTr="00535A61">
        <w:trPr>
          <w:trHeight w:val="300"/>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EDFFD" w14:textId="61DF52B8" w:rsidR="6B38D73F" w:rsidRDefault="6B38D73F" w:rsidP="6B38D73F">
            <w:pPr>
              <w:pStyle w:val="Contenutotabella"/>
              <w:rPr>
                <w:sz w:val="18"/>
                <w:szCs w:val="18"/>
              </w:rPr>
            </w:pPr>
            <w:r w:rsidRPr="6B38D73F">
              <w:rPr>
                <w:sz w:val="18"/>
                <w:szCs w:val="18"/>
              </w:rPr>
              <w:t xml:space="preserve">SERVIZI AGGIUNTIVI </w:t>
            </w:r>
          </w:p>
        </w:tc>
      </w:tr>
      <w:tr w:rsidR="6B38D73F" w14:paraId="12AC35DD" w14:textId="77777777" w:rsidTr="00535A61">
        <w:trPr>
          <w:trHeight w:val="300"/>
        </w:trPr>
        <w:tc>
          <w:tcPr>
            <w:tcW w:w="6060" w:type="dxa"/>
            <w:tcBorders>
              <w:top w:val="single" w:sz="4" w:space="0" w:color="auto"/>
              <w:left w:val="single" w:sz="1" w:space="0" w:color="000000" w:themeColor="text1"/>
              <w:bottom w:val="single" w:sz="1" w:space="0" w:color="000000" w:themeColor="text1"/>
              <w:right w:val="single" w:sz="4" w:space="0" w:color="auto"/>
            </w:tcBorders>
            <w:vAlign w:val="center"/>
          </w:tcPr>
          <w:p w14:paraId="75EA3EFA" w14:textId="6BE36F4E" w:rsidR="6B38D73F" w:rsidRDefault="6B38D73F" w:rsidP="6B38D73F">
            <w:pPr>
              <w:spacing w:before="240" w:after="119"/>
              <w:jc w:val="left"/>
            </w:pPr>
            <w:r w:rsidRPr="6B38D73F">
              <w:rPr>
                <w:sz w:val="18"/>
                <w:szCs w:val="18"/>
              </w:rPr>
              <w:t>Tutor di percorso</w:t>
            </w:r>
            <w:r w:rsidR="60E5C9EB" w:rsidRPr="6B38D73F">
              <w:rPr>
                <w:sz w:val="18"/>
                <w:szCs w:val="18"/>
              </w:rPr>
              <w:t xml:space="preserve"> </w:t>
            </w:r>
            <w:r w:rsidRPr="6B38D73F">
              <w:rPr>
                <w:sz w:val="18"/>
                <w:szCs w:val="18"/>
              </w:rPr>
              <w:t>(solo per progetti individuali)</w:t>
            </w:r>
          </w:p>
        </w:tc>
        <w:tc>
          <w:tcPr>
            <w:tcW w:w="1575" w:type="dxa"/>
            <w:tcBorders>
              <w:top w:val="single" w:sz="4" w:space="0" w:color="auto"/>
              <w:left w:val="single" w:sz="4" w:space="0" w:color="auto"/>
              <w:bottom w:val="single" w:sz="1" w:space="0" w:color="000000" w:themeColor="text1"/>
            </w:tcBorders>
            <w:vAlign w:val="center"/>
          </w:tcPr>
          <w:p w14:paraId="76377BDC" w14:textId="61912D61" w:rsidR="6B38D73F" w:rsidRDefault="6B38D73F" w:rsidP="6B38D73F">
            <w:pPr>
              <w:jc w:val="center"/>
              <w:rPr>
                <w:sz w:val="20"/>
                <w:szCs w:val="20"/>
              </w:rPr>
            </w:pPr>
            <w:r w:rsidRPr="6B38D73F">
              <w:rPr>
                <w:sz w:val="20"/>
                <w:szCs w:val="20"/>
              </w:rPr>
              <w:t>€ 39,94</w:t>
            </w:r>
          </w:p>
        </w:tc>
        <w:tc>
          <w:tcPr>
            <w:tcW w:w="900" w:type="dxa"/>
            <w:tcBorders>
              <w:top w:val="single" w:sz="4" w:space="0" w:color="auto"/>
              <w:left w:val="single" w:sz="1" w:space="0" w:color="000000" w:themeColor="text1"/>
              <w:bottom w:val="single" w:sz="1" w:space="0" w:color="000000" w:themeColor="text1"/>
            </w:tcBorders>
            <w:vAlign w:val="center"/>
          </w:tcPr>
          <w:p w14:paraId="601C16D1" w14:textId="5F072D65" w:rsidR="6B38D73F" w:rsidRDefault="6B38D73F" w:rsidP="6B38D73F">
            <w:pPr>
              <w:rPr>
                <w:sz w:val="18"/>
                <w:szCs w:val="18"/>
              </w:rPr>
            </w:pPr>
          </w:p>
        </w:tc>
        <w:tc>
          <w:tcPr>
            <w:tcW w:w="1544" w:type="dxa"/>
            <w:tcBorders>
              <w:top w:val="single" w:sz="4" w:space="0" w:color="auto"/>
              <w:left w:val="single" w:sz="1" w:space="0" w:color="000000" w:themeColor="text1"/>
              <w:bottom w:val="single" w:sz="1" w:space="0" w:color="000000" w:themeColor="text1"/>
              <w:right w:val="single" w:sz="1" w:space="0" w:color="000000" w:themeColor="text1"/>
            </w:tcBorders>
            <w:vAlign w:val="center"/>
          </w:tcPr>
          <w:p w14:paraId="55D4982B" w14:textId="3A06C2F8" w:rsidR="6B38D73F" w:rsidRDefault="6B38D73F" w:rsidP="6B38D73F">
            <w:pPr>
              <w:pStyle w:val="Contenutotabella"/>
              <w:rPr>
                <w:sz w:val="18"/>
                <w:szCs w:val="18"/>
              </w:rPr>
            </w:pPr>
          </w:p>
        </w:tc>
      </w:tr>
    </w:tbl>
    <w:p w14:paraId="2E1B8D9C" w14:textId="3B146220" w:rsidR="6B38D73F" w:rsidRDefault="6B38D73F"/>
    <w:p w14:paraId="32DC45DD" w14:textId="1848256C" w:rsidR="6B38D73F" w:rsidRDefault="6B38D73F" w:rsidP="6B38D73F">
      <w:pPr>
        <w:jc w:val="center"/>
      </w:pPr>
    </w:p>
    <w:p w14:paraId="727E02E3" w14:textId="12D68BF5" w:rsidR="77ECA5A3" w:rsidRDefault="77ECA5A3" w:rsidP="6B38D73F">
      <w:pPr>
        <w:jc w:val="center"/>
      </w:pPr>
      <w:r>
        <w:t xml:space="preserve">COMUNICA </w:t>
      </w:r>
    </w:p>
    <w:p w14:paraId="3DD93534" w14:textId="08E28D79" w:rsidR="6B38D73F" w:rsidRDefault="6B38D73F" w:rsidP="6B38D73F">
      <w:pPr>
        <w:jc w:val="center"/>
      </w:pPr>
    </w:p>
    <w:p w14:paraId="2F4BE021" w14:textId="63957BFC" w:rsidR="77ECA5A3" w:rsidRDefault="77ECA5A3">
      <w:r>
        <w:t>L’elenco nominativo dei destinatari inseriti nel progetto</w:t>
      </w:r>
      <w:r w:rsidR="5DAEF8A6">
        <w:t>:</w:t>
      </w:r>
    </w:p>
    <w:p w14:paraId="235A0126" w14:textId="10BE09FB" w:rsidR="30593828" w:rsidRDefault="30593828"/>
    <w:tbl>
      <w:tblPr>
        <w:tblStyle w:val="Grigliatabella"/>
        <w:tblW w:w="10153" w:type="dxa"/>
        <w:tblLook w:val="06A0" w:firstRow="1" w:lastRow="0" w:firstColumn="1" w:lastColumn="0" w:noHBand="1" w:noVBand="1"/>
      </w:tblPr>
      <w:tblGrid>
        <w:gridCol w:w="520"/>
        <w:gridCol w:w="1641"/>
        <w:gridCol w:w="2014"/>
        <w:gridCol w:w="2168"/>
        <w:gridCol w:w="1590"/>
        <w:gridCol w:w="2220"/>
      </w:tblGrid>
      <w:tr w:rsidR="6B38D73F" w14:paraId="06E90527" w14:textId="77777777" w:rsidTr="22093759">
        <w:trPr>
          <w:trHeight w:val="300"/>
        </w:trPr>
        <w:tc>
          <w:tcPr>
            <w:tcW w:w="520" w:type="dxa"/>
          </w:tcPr>
          <w:p w14:paraId="4BF6E7EB" w14:textId="4D9571D8" w:rsidR="6B38D73F" w:rsidRDefault="6B38D73F" w:rsidP="6B38D73F"/>
        </w:tc>
        <w:tc>
          <w:tcPr>
            <w:tcW w:w="1641" w:type="dxa"/>
          </w:tcPr>
          <w:p w14:paraId="0D651BC2" w14:textId="5A5C7996" w:rsidR="6B38D73F" w:rsidRDefault="6B38D73F" w:rsidP="6B38D73F">
            <w:r>
              <w:t>NOME</w:t>
            </w:r>
          </w:p>
        </w:tc>
        <w:tc>
          <w:tcPr>
            <w:tcW w:w="2014" w:type="dxa"/>
          </w:tcPr>
          <w:p w14:paraId="4FA6E3EC" w14:textId="276ADB12" w:rsidR="6B38D73F" w:rsidRDefault="6B38D73F" w:rsidP="6B38D73F">
            <w:r>
              <w:t>COGNOME</w:t>
            </w:r>
          </w:p>
        </w:tc>
        <w:tc>
          <w:tcPr>
            <w:tcW w:w="2168" w:type="dxa"/>
          </w:tcPr>
          <w:p w14:paraId="6A27A499" w14:textId="5AC60720" w:rsidR="6B38D73F" w:rsidRDefault="6B38D73F" w:rsidP="6B38D73F">
            <w:r>
              <w:t xml:space="preserve">C.F. </w:t>
            </w:r>
          </w:p>
        </w:tc>
        <w:tc>
          <w:tcPr>
            <w:tcW w:w="1590" w:type="dxa"/>
          </w:tcPr>
          <w:p w14:paraId="259F2210" w14:textId="21D20113" w:rsidR="6B38D73F" w:rsidRDefault="6B38D73F" w:rsidP="6B38D73F">
            <w:r>
              <w:t>RESIDENZA</w:t>
            </w:r>
          </w:p>
        </w:tc>
        <w:tc>
          <w:tcPr>
            <w:tcW w:w="2220" w:type="dxa"/>
          </w:tcPr>
          <w:p w14:paraId="6EA1F193" w14:textId="13BB2DB4" w:rsidR="6B38D73F" w:rsidRDefault="33EBBEFB" w:rsidP="22093759">
            <w:pPr>
              <w:rPr>
                <w:b/>
                <w:bCs/>
              </w:rPr>
            </w:pPr>
            <w:r>
              <w:t>ISCRITTO</w:t>
            </w:r>
            <w:r w:rsidR="00F14A14">
              <w:t xml:space="preserve"> </w:t>
            </w:r>
            <w:r>
              <w:t>LISTE SPECIALI L68</w:t>
            </w:r>
            <w:r w:rsidR="23C6119E">
              <w:t xml:space="preserve"> </w:t>
            </w:r>
            <w:r w:rsidR="00F14A14">
              <w:t>(si/no)</w:t>
            </w:r>
          </w:p>
        </w:tc>
      </w:tr>
      <w:tr w:rsidR="6B38D73F" w14:paraId="3A2C4EA2" w14:textId="77777777" w:rsidTr="22093759">
        <w:trPr>
          <w:trHeight w:val="300"/>
        </w:trPr>
        <w:tc>
          <w:tcPr>
            <w:tcW w:w="520" w:type="dxa"/>
          </w:tcPr>
          <w:p w14:paraId="00C9F6EA" w14:textId="479F76B1" w:rsidR="6B38D73F" w:rsidRDefault="6B38D73F" w:rsidP="6B38D73F">
            <w:r>
              <w:t>1</w:t>
            </w:r>
          </w:p>
        </w:tc>
        <w:tc>
          <w:tcPr>
            <w:tcW w:w="1641" w:type="dxa"/>
          </w:tcPr>
          <w:p w14:paraId="41266632" w14:textId="48A27002" w:rsidR="6B38D73F" w:rsidRDefault="6B38D73F" w:rsidP="6B38D73F"/>
        </w:tc>
        <w:tc>
          <w:tcPr>
            <w:tcW w:w="2014" w:type="dxa"/>
          </w:tcPr>
          <w:p w14:paraId="45C0CEE4" w14:textId="680A255F" w:rsidR="6B38D73F" w:rsidRDefault="6B38D73F" w:rsidP="6B38D73F"/>
        </w:tc>
        <w:tc>
          <w:tcPr>
            <w:tcW w:w="2168" w:type="dxa"/>
          </w:tcPr>
          <w:p w14:paraId="5CEBE527" w14:textId="1472FA2C" w:rsidR="6B38D73F" w:rsidRDefault="6B38D73F" w:rsidP="6B38D73F"/>
        </w:tc>
        <w:tc>
          <w:tcPr>
            <w:tcW w:w="1590" w:type="dxa"/>
          </w:tcPr>
          <w:p w14:paraId="51DDB368" w14:textId="14CB85AC" w:rsidR="6B38D73F" w:rsidRDefault="6B38D73F" w:rsidP="6B38D73F"/>
        </w:tc>
        <w:tc>
          <w:tcPr>
            <w:tcW w:w="2220" w:type="dxa"/>
          </w:tcPr>
          <w:p w14:paraId="15CDAFC5" w14:textId="471A0894" w:rsidR="6B38D73F" w:rsidRDefault="6B38D73F" w:rsidP="6B38D73F"/>
        </w:tc>
      </w:tr>
      <w:tr w:rsidR="6B38D73F" w14:paraId="17BAAADE" w14:textId="77777777" w:rsidTr="22093759">
        <w:trPr>
          <w:trHeight w:val="300"/>
        </w:trPr>
        <w:tc>
          <w:tcPr>
            <w:tcW w:w="520" w:type="dxa"/>
          </w:tcPr>
          <w:p w14:paraId="7417F29E" w14:textId="0C3ED74B" w:rsidR="6B38D73F" w:rsidRDefault="6B38D73F" w:rsidP="6B38D73F">
            <w:r>
              <w:t>2</w:t>
            </w:r>
          </w:p>
        </w:tc>
        <w:tc>
          <w:tcPr>
            <w:tcW w:w="1641" w:type="dxa"/>
          </w:tcPr>
          <w:p w14:paraId="771EACAB" w14:textId="1877EE8A" w:rsidR="6B38D73F" w:rsidRDefault="6B38D73F" w:rsidP="6B38D73F"/>
        </w:tc>
        <w:tc>
          <w:tcPr>
            <w:tcW w:w="2014" w:type="dxa"/>
          </w:tcPr>
          <w:p w14:paraId="3D0CF9E0" w14:textId="1877EE8A" w:rsidR="6B38D73F" w:rsidRDefault="6B38D73F" w:rsidP="6B38D73F"/>
        </w:tc>
        <w:tc>
          <w:tcPr>
            <w:tcW w:w="2168" w:type="dxa"/>
          </w:tcPr>
          <w:p w14:paraId="71FE5C22" w14:textId="1877EE8A" w:rsidR="6B38D73F" w:rsidRDefault="6B38D73F" w:rsidP="6B38D73F"/>
        </w:tc>
        <w:tc>
          <w:tcPr>
            <w:tcW w:w="1590" w:type="dxa"/>
          </w:tcPr>
          <w:p w14:paraId="0533208F" w14:textId="1877EE8A" w:rsidR="6B38D73F" w:rsidRDefault="6B38D73F" w:rsidP="6B38D73F"/>
        </w:tc>
        <w:tc>
          <w:tcPr>
            <w:tcW w:w="2220" w:type="dxa"/>
          </w:tcPr>
          <w:p w14:paraId="34E7DA80" w14:textId="1877EE8A" w:rsidR="6B38D73F" w:rsidRDefault="6B38D73F" w:rsidP="6B38D73F"/>
        </w:tc>
      </w:tr>
      <w:tr w:rsidR="6B38D73F" w14:paraId="514007CA" w14:textId="77777777" w:rsidTr="22093759">
        <w:trPr>
          <w:trHeight w:val="300"/>
        </w:trPr>
        <w:tc>
          <w:tcPr>
            <w:tcW w:w="520" w:type="dxa"/>
          </w:tcPr>
          <w:p w14:paraId="398B9BB1" w14:textId="67277CFD" w:rsidR="6B38D73F" w:rsidRDefault="6B38D73F" w:rsidP="6B38D73F">
            <w:r>
              <w:t>3</w:t>
            </w:r>
          </w:p>
        </w:tc>
        <w:tc>
          <w:tcPr>
            <w:tcW w:w="1641" w:type="dxa"/>
          </w:tcPr>
          <w:p w14:paraId="25B7F917" w14:textId="1877EE8A" w:rsidR="6B38D73F" w:rsidRDefault="6B38D73F" w:rsidP="6B38D73F"/>
        </w:tc>
        <w:tc>
          <w:tcPr>
            <w:tcW w:w="2014" w:type="dxa"/>
          </w:tcPr>
          <w:p w14:paraId="3D3B8184" w14:textId="1877EE8A" w:rsidR="6B38D73F" w:rsidRDefault="6B38D73F" w:rsidP="6B38D73F"/>
        </w:tc>
        <w:tc>
          <w:tcPr>
            <w:tcW w:w="2168" w:type="dxa"/>
          </w:tcPr>
          <w:p w14:paraId="747E2C5B" w14:textId="1877EE8A" w:rsidR="6B38D73F" w:rsidRDefault="6B38D73F" w:rsidP="6B38D73F"/>
        </w:tc>
        <w:tc>
          <w:tcPr>
            <w:tcW w:w="1590" w:type="dxa"/>
          </w:tcPr>
          <w:p w14:paraId="491C04AF" w14:textId="1877EE8A" w:rsidR="6B38D73F" w:rsidRDefault="6B38D73F" w:rsidP="6B38D73F"/>
        </w:tc>
        <w:tc>
          <w:tcPr>
            <w:tcW w:w="2220" w:type="dxa"/>
          </w:tcPr>
          <w:p w14:paraId="3C2CA97F" w14:textId="1877EE8A" w:rsidR="6B38D73F" w:rsidRDefault="6B38D73F" w:rsidP="6B38D73F"/>
        </w:tc>
      </w:tr>
      <w:tr w:rsidR="6B38D73F" w14:paraId="3052A478" w14:textId="77777777" w:rsidTr="22093759">
        <w:trPr>
          <w:trHeight w:val="300"/>
        </w:trPr>
        <w:tc>
          <w:tcPr>
            <w:tcW w:w="520" w:type="dxa"/>
          </w:tcPr>
          <w:p w14:paraId="100D0246" w14:textId="7A17D541" w:rsidR="6B38D73F" w:rsidRDefault="6B38D73F" w:rsidP="6B38D73F">
            <w:r>
              <w:t>4</w:t>
            </w:r>
          </w:p>
        </w:tc>
        <w:tc>
          <w:tcPr>
            <w:tcW w:w="1641" w:type="dxa"/>
          </w:tcPr>
          <w:p w14:paraId="21165FCE" w14:textId="1877EE8A" w:rsidR="6B38D73F" w:rsidRDefault="6B38D73F" w:rsidP="6B38D73F"/>
        </w:tc>
        <w:tc>
          <w:tcPr>
            <w:tcW w:w="2014" w:type="dxa"/>
          </w:tcPr>
          <w:p w14:paraId="0428E4B6" w14:textId="1877EE8A" w:rsidR="6B38D73F" w:rsidRDefault="6B38D73F" w:rsidP="6B38D73F"/>
        </w:tc>
        <w:tc>
          <w:tcPr>
            <w:tcW w:w="2168" w:type="dxa"/>
          </w:tcPr>
          <w:p w14:paraId="7FCACDC5" w14:textId="1877EE8A" w:rsidR="6B38D73F" w:rsidRDefault="6B38D73F" w:rsidP="6B38D73F"/>
        </w:tc>
        <w:tc>
          <w:tcPr>
            <w:tcW w:w="1590" w:type="dxa"/>
          </w:tcPr>
          <w:p w14:paraId="079A9EFC" w14:textId="1877EE8A" w:rsidR="6B38D73F" w:rsidRDefault="6B38D73F" w:rsidP="6B38D73F"/>
        </w:tc>
        <w:tc>
          <w:tcPr>
            <w:tcW w:w="2220" w:type="dxa"/>
          </w:tcPr>
          <w:p w14:paraId="5C0DAA27" w14:textId="1877EE8A" w:rsidR="6B38D73F" w:rsidRDefault="6B38D73F" w:rsidP="6B38D73F"/>
        </w:tc>
      </w:tr>
      <w:tr w:rsidR="6B38D73F" w14:paraId="7D469D49" w14:textId="77777777" w:rsidTr="22093759">
        <w:trPr>
          <w:trHeight w:val="300"/>
        </w:trPr>
        <w:tc>
          <w:tcPr>
            <w:tcW w:w="520" w:type="dxa"/>
          </w:tcPr>
          <w:p w14:paraId="232F24AD" w14:textId="365F77A6" w:rsidR="6B38D73F" w:rsidRDefault="6B38D73F" w:rsidP="6B38D73F">
            <w:r>
              <w:t>5</w:t>
            </w:r>
          </w:p>
        </w:tc>
        <w:tc>
          <w:tcPr>
            <w:tcW w:w="1641" w:type="dxa"/>
          </w:tcPr>
          <w:p w14:paraId="2A7FFF3D" w14:textId="1877EE8A" w:rsidR="6B38D73F" w:rsidRDefault="6B38D73F" w:rsidP="6B38D73F"/>
        </w:tc>
        <w:tc>
          <w:tcPr>
            <w:tcW w:w="2014" w:type="dxa"/>
          </w:tcPr>
          <w:p w14:paraId="5FC5AE89" w14:textId="1877EE8A" w:rsidR="6B38D73F" w:rsidRDefault="6B38D73F" w:rsidP="6B38D73F"/>
        </w:tc>
        <w:tc>
          <w:tcPr>
            <w:tcW w:w="2168" w:type="dxa"/>
          </w:tcPr>
          <w:p w14:paraId="770D578A" w14:textId="1877EE8A" w:rsidR="6B38D73F" w:rsidRDefault="6B38D73F" w:rsidP="6B38D73F"/>
        </w:tc>
        <w:tc>
          <w:tcPr>
            <w:tcW w:w="1590" w:type="dxa"/>
          </w:tcPr>
          <w:p w14:paraId="24BA7198" w14:textId="1877EE8A" w:rsidR="6B38D73F" w:rsidRDefault="6B38D73F" w:rsidP="6B38D73F"/>
        </w:tc>
        <w:tc>
          <w:tcPr>
            <w:tcW w:w="2220" w:type="dxa"/>
          </w:tcPr>
          <w:p w14:paraId="7C407674" w14:textId="1877EE8A" w:rsidR="6B38D73F" w:rsidRDefault="6B38D73F" w:rsidP="6B38D73F"/>
        </w:tc>
      </w:tr>
      <w:tr w:rsidR="6B38D73F" w14:paraId="76349B5A" w14:textId="77777777" w:rsidTr="22093759">
        <w:trPr>
          <w:trHeight w:val="300"/>
        </w:trPr>
        <w:tc>
          <w:tcPr>
            <w:tcW w:w="520" w:type="dxa"/>
          </w:tcPr>
          <w:p w14:paraId="189FF0AA" w14:textId="4BA5D897" w:rsidR="6B38D73F" w:rsidRDefault="6B38D73F" w:rsidP="6B38D73F">
            <w:r>
              <w:t>6</w:t>
            </w:r>
          </w:p>
        </w:tc>
        <w:tc>
          <w:tcPr>
            <w:tcW w:w="1641" w:type="dxa"/>
          </w:tcPr>
          <w:p w14:paraId="08F7E465" w14:textId="1877EE8A" w:rsidR="6B38D73F" w:rsidRDefault="6B38D73F" w:rsidP="6B38D73F"/>
        </w:tc>
        <w:tc>
          <w:tcPr>
            <w:tcW w:w="2014" w:type="dxa"/>
          </w:tcPr>
          <w:p w14:paraId="32358BE2" w14:textId="1877EE8A" w:rsidR="6B38D73F" w:rsidRDefault="6B38D73F" w:rsidP="6B38D73F"/>
        </w:tc>
        <w:tc>
          <w:tcPr>
            <w:tcW w:w="2168" w:type="dxa"/>
          </w:tcPr>
          <w:p w14:paraId="51AD2F15" w14:textId="1877EE8A" w:rsidR="6B38D73F" w:rsidRDefault="6B38D73F" w:rsidP="6B38D73F"/>
        </w:tc>
        <w:tc>
          <w:tcPr>
            <w:tcW w:w="1590" w:type="dxa"/>
          </w:tcPr>
          <w:p w14:paraId="230FE655" w14:textId="1877EE8A" w:rsidR="6B38D73F" w:rsidRDefault="6B38D73F" w:rsidP="6B38D73F"/>
        </w:tc>
        <w:tc>
          <w:tcPr>
            <w:tcW w:w="2220" w:type="dxa"/>
          </w:tcPr>
          <w:p w14:paraId="710A2997" w14:textId="1877EE8A" w:rsidR="6B38D73F" w:rsidRDefault="6B38D73F" w:rsidP="6B38D73F"/>
        </w:tc>
      </w:tr>
    </w:tbl>
    <w:p w14:paraId="1AC4E142" w14:textId="4AFC846B" w:rsidR="51B94877" w:rsidRDefault="51B94877" w:rsidP="51B94877">
      <w:pPr>
        <w:jc w:val="center"/>
        <w:rPr>
          <w:rStyle w:val="Carpredefinitoparagrafo1"/>
          <w:rFonts w:ascii="Calibri" w:hAnsi="Calibri" w:cs="Calibri"/>
          <w:b/>
          <w:bCs/>
        </w:rPr>
      </w:pPr>
    </w:p>
    <w:p w14:paraId="3E76E373" w14:textId="19720A55" w:rsidR="7F2E4B75" w:rsidRPr="002F21A1" w:rsidRDefault="7F2E4B75" w:rsidP="60E11DEB">
      <w:pPr>
        <w:spacing w:before="240" w:after="28" w:line="240" w:lineRule="auto"/>
      </w:pPr>
      <w:r w:rsidRPr="002F21A1">
        <w:rPr>
          <w:rStyle w:val="Carpredefinitoparagrafo1"/>
          <w:rFonts w:ascii="Calibri" w:hAnsi="Calibri" w:cs="Calibri"/>
          <w:b/>
          <w:bCs/>
        </w:rPr>
        <w:t>I</w:t>
      </w:r>
      <w:r w:rsidRPr="002F21A1">
        <w:t xml:space="preserve">n caso di utente già in carico ai servizi specialistici delle ASST in attesa del riconoscimento della certificazione unica di disabilità ex </w:t>
      </w:r>
      <w:proofErr w:type="spellStart"/>
      <w:r w:rsidRPr="002F21A1">
        <w:t>dlgs</w:t>
      </w:r>
      <w:proofErr w:type="spellEnd"/>
      <w:r w:rsidRPr="002F21A1">
        <w:t xml:space="preserve"> 62/2024, purché prima dell’avvio delle attività abbiano presentato il certificato unico introduttivo</w:t>
      </w:r>
      <w:r w:rsidR="3891AFFF" w:rsidRPr="002F21A1">
        <w:t>, allegare dichiarazione necessaria alla verifica dei requisiti (</w:t>
      </w:r>
      <w:r w:rsidR="49CD3928" w:rsidRPr="002F21A1">
        <w:rPr>
          <w:rStyle w:val="Carpredefinitoparagrafo1"/>
          <w:rFonts w:ascii="Calibri" w:hAnsi="Calibri" w:cs="Calibri"/>
          <w:i/>
          <w:iCs/>
          <w:sz w:val="24"/>
          <w:szCs w:val="24"/>
        </w:rPr>
        <w:t>Allegato 4 “dichiarazione possesso requisiti”</w:t>
      </w:r>
      <w:r w:rsidRPr="002F21A1">
        <w:t>)</w:t>
      </w:r>
      <w:r w:rsidR="00701CC1">
        <w:t>,</w:t>
      </w:r>
    </w:p>
    <w:p w14:paraId="1F374486" w14:textId="0767CA7A" w:rsidR="22093759" w:rsidRDefault="22093759" w:rsidP="22093759">
      <w:pPr>
        <w:jc w:val="center"/>
        <w:rPr>
          <w:rStyle w:val="Carpredefinitoparagrafo1"/>
          <w:rFonts w:ascii="Calibri" w:hAnsi="Calibri" w:cs="Calibri"/>
          <w:b/>
          <w:bCs/>
        </w:rPr>
      </w:pPr>
    </w:p>
    <w:p w14:paraId="61FEC559" w14:textId="77777777" w:rsidR="002A5B5F" w:rsidRDefault="30A16A4D" w:rsidP="6B38D73F">
      <w:pPr>
        <w:jc w:val="center"/>
        <w:rPr>
          <w:rStyle w:val="Carpredefinitoparagrafo1"/>
          <w:b/>
          <w:bCs/>
        </w:rPr>
      </w:pPr>
      <w:r w:rsidRPr="6B38D73F">
        <w:rPr>
          <w:rStyle w:val="Carpredefinitoparagrafo1"/>
          <w:b/>
          <w:bCs/>
        </w:rPr>
        <w:t>DICHIARA</w:t>
      </w:r>
    </w:p>
    <w:p w14:paraId="05E5D9FA" w14:textId="77777777" w:rsidR="002A5B5F" w:rsidRDefault="002A5B5F" w:rsidP="005831A6"/>
    <w:p w14:paraId="5DE7FBD9" w14:textId="77777777" w:rsidR="002A5B5F" w:rsidRDefault="002A5B5F" w:rsidP="005831A6">
      <w:r>
        <w:t>(ai sensi dell’art. 47 D.P.R. 28 Dicembre 2000, n. 445 e successive modifiche e integrazioni)</w:t>
      </w:r>
    </w:p>
    <w:p w14:paraId="27B59E3B" w14:textId="77777777" w:rsidR="002A5B5F" w:rsidRDefault="002A5B5F" w:rsidP="005831A6">
      <w:r>
        <w:t xml:space="preserve"> </w:t>
      </w:r>
    </w:p>
    <w:p w14:paraId="7D841492" w14:textId="77777777" w:rsidR="002A5B5F" w:rsidRDefault="002A5B5F" w:rsidP="005831A6">
      <w:r>
        <w:t xml:space="preserve">1. la non sussistenza delle clausole di esclusione di cui all’art. 38, comma 1 del </w:t>
      </w:r>
      <w:proofErr w:type="spellStart"/>
      <w:r>
        <w:t>D.Lgs</w:t>
      </w:r>
      <w:proofErr w:type="spellEnd"/>
      <w:r>
        <w:t xml:space="preserve"> n. 163/2006 e successive modifiche;  </w:t>
      </w:r>
    </w:p>
    <w:p w14:paraId="4F162EC2" w14:textId="77777777" w:rsidR="002A5B5F" w:rsidRDefault="002A5B5F" w:rsidP="005831A6">
      <w:r>
        <w:t xml:space="preserve">2. che nei confronti del legale rappresentante non sussistono le cause di divieto, decadenza o sospensione previste dall’art. 10 della legge 31 maggio 1965 n. 575 ed indicate nell’allegato 1 al Decreto Legislativo 8/8/1994 n. 490 e successive modificazioni;  </w:t>
      </w:r>
    </w:p>
    <w:p w14:paraId="210C9CEC" w14:textId="77777777" w:rsidR="002A5B5F" w:rsidRDefault="002A5B5F" w:rsidP="005831A6">
      <w:r>
        <w:t>3. di rispettare la normativa in materia fiscale, previdenziale e di sicurezza dei lavoratori (</w:t>
      </w:r>
      <w:proofErr w:type="spellStart"/>
      <w:r>
        <w:t>D.Lgs.</w:t>
      </w:r>
      <w:proofErr w:type="spellEnd"/>
      <w:r>
        <w:t xml:space="preserve"> 81/2008 e successive modifiche);  </w:t>
      </w:r>
    </w:p>
    <w:p w14:paraId="7BECD868" w14:textId="77777777" w:rsidR="002A5B5F" w:rsidRDefault="002A5B5F" w:rsidP="005831A6">
      <w:r>
        <w:t>4. di essere in regola rispetto alle norme che disciplinano il diritto al lavoro dei disabili (art.17 Legge n. 68 del 12/3/1999);</w:t>
      </w:r>
    </w:p>
    <w:p w14:paraId="2DF8EDAA" w14:textId="7FCBBCA6" w:rsidR="30A16A4D" w:rsidRDefault="30A16A4D">
      <w:r>
        <w:t>5. di aver preso visione dell’informativa privacy relativa all’avviso pubblico cui la presente domanda si riferisce.</w:t>
      </w:r>
      <w:r w:rsidR="1599DDE5">
        <w:t xml:space="preserve"> </w:t>
      </w:r>
    </w:p>
    <w:p w14:paraId="009BF30E" w14:textId="63AD1F75" w:rsidR="1599DDE5" w:rsidRDefault="1599DDE5" w:rsidP="6B38D73F">
      <w:r>
        <w:t>6. che i destinatari al momento della presentazione del progetto e sino alla conclusione delle relative attività non sono titolari di altre misure di politica attiva (ad esempio Dote Lavoro; Azioni di Rete, Azioni di Orientamento al lavoro, Azioni di sistema partner) o di altre misure finanziate da Regione Lombardia per l'inserimento lavorativo.</w:t>
      </w:r>
    </w:p>
    <w:p w14:paraId="7FF9A037" w14:textId="338C2497" w:rsidR="6B38D73F" w:rsidRDefault="6B38D73F"/>
    <w:p w14:paraId="5E59B721" w14:textId="16FB5A9F" w:rsidR="002A5B5F" w:rsidRDefault="002A5B5F" w:rsidP="005831A6">
      <w:r>
        <w:t xml:space="preserve"> Dichiara inoltre:</w:t>
      </w:r>
    </w:p>
    <w:p w14:paraId="32D34E9F" w14:textId="77777777" w:rsidR="002A5B5F" w:rsidRDefault="002A5B5F" w:rsidP="005831A6">
      <w:pPr>
        <w:pStyle w:val="ListParagraph0"/>
      </w:pPr>
      <w:r>
        <w:t>1. la regolarità di quanto contenuto nella presente domanda, la conformità degli elementi esposti e la loro corrispondenza con quanto presente negli allegati;</w:t>
      </w:r>
    </w:p>
    <w:p w14:paraId="6F7C02B3" w14:textId="77777777" w:rsidR="002A5B5F" w:rsidRDefault="002A5B5F" w:rsidP="005831A6">
      <w:pPr>
        <w:pStyle w:val="ListParagraph0"/>
      </w:pPr>
      <w:r>
        <w:t>2. che il progetto di cui sopra non è e non sarà oggetto di altri finanziamenti pubblici né di altri finanziamenti di Fondi Paritetici Interprofessionali;</w:t>
      </w:r>
    </w:p>
    <w:p w14:paraId="03807E2C" w14:textId="77777777" w:rsidR="002A5B5F" w:rsidRDefault="002A5B5F" w:rsidP="005831A6">
      <w:pPr>
        <w:pStyle w:val="ListParagraph0"/>
      </w:pPr>
      <w:r>
        <w:t>3. di attenersi a tutte le disposizioni previste dal sopraccitato avviso, ivi incluse quelle relative al monitoraggio, alla valutazione;</w:t>
      </w:r>
    </w:p>
    <w:p w14:paraId="73751C3F" w14:textId="77777777" w:rsidR="002A5B5F" w:rsidRDefault="002A5B5F" w:rsidP="005831A6">
      <w:pPr>
        <w:pStyle w:val="ListParagraph0"/>
        <w:rPr>
          <w:rStyle w:val="Carpredefinitoparagrafo1"/>
          <w:rFonts w:ascii="Calibri" w:hAnsi="Calibri" w:cs="Calibri"/>
          <w:b/>
          <w:bCs/>
        </w:rPr>
      </w:pPr>
      <w:r>
        <w:lastRenderedPageBreak/>
        <w:t xml:space="preserve">4. di svolgere tutti il/i corso/i esclusivamente nella/e sede/i che saranno indicate nella comunicazione di avvio del progetto. </w:t>
      </w:r>
    </w:p>
    <w:p w14:paraId="0F14CB1E" w14:textId="79B4842D" w:rsidR="049DB8BA" w:rsidRDefault="049DB8BA" w:rsidP="049DB8BA">
      <w:pPr>
        <w:pStyle w:val="ListParagraph0"/>
      </w:pPr>
    </w:p>
    <w:p w14:paraId="6EC99AEA" w14:textId="77777777" w:rsidR="002A5B5F" w:rsidRDefault="002A5B5F" w:rsidP="005831A6">
      <w:pPr>
        <w:pStyle w:val="ListParagraph0"/>
      </w:pPr>
      <w:r w:rsidRPr="049DB8BA">
        <w:rPr>
          <w:rStyle w:val="Carpredefinitoparagrafo1"/>
          <w:rFonts w:ascii="Calibri" w:hAnsi="Calibri" w:cs="Calibri"/>
          <w:b/>
          <w:bCs/>
        </w:rPr>
        <w:t xml:space="preserve">Allega </w:t>
      </w:r>
      <w:r>
        <w:t>quale parte integrante, alla presente domanda:</w:t>
      </w:r>
    </w:p>
    <w:p w14:paraId="6C9DE51E" w14:textId="224FC7ED" w:rsidR="049DB8BA" w:rsidRDefault="049DB8BA" w:rsidP="049DB8BA">
      <w:pPr>
        <w:pStyle w:val="ListParagraph0"/>
      </w:pPr>
    </w:p>
    <w:p w14:paraId="58A257E6" w14:textId="4D145869" w:rsidR="3153732D" w:rsidRDefault="3153732D" w:rsidP="22093759">
      <w:pPr>
        <w:pStyle w:val="ListParagraph0"/>
        <w:rPr>
          <w:i/>
          <w:iCs/>
        </w:rPr>
      </w:pPr>
      <w:r w:rsidRPr="22093759">
        <w:rPr>
          <w:i/>
          <w:iCs/>
        </w:rPr>
        <w:t xml:space="preserve">- </w:t>
      </w:r>
      <w:proofErr w:type="spellStart"/>
      <w:r w:rsidRPr="22093759">
        <w:rPr>
          <w:i/>
          <w:iCs/>
        </w:rPr>
        <w:t>fac</w:t>
      </w:r>
      <w:proofErr w:type="spellEnd"/>
      <w:r w:rsidRPr="22093759">
        <w:rPr>
          <w:i/>
          <w:iCs/>
        </w:rPr>
        <w:t xml:space="preserve"> simile scheda progetto esecutivo;</w:t>
      </w:r>
    </w:p>
    <w:p w14:paraId="3102722E" w14:textId="27C2AE6D" w:rsidR="3153732D" w:rsidRDefault="3153732D" w:rsidP="22093759">
      <w:pPr>
        <w:pStyle w:val="ListParagraph0"/>
        <w:rPr>
          <w:i/>
          <w:iCs/>
        </w:rPr>
      </w:pPr>
      <w:r w:rsidRPr="22093759">
        <w:rPr>
          <w:i/>
          <w:iCs/>
        </w:rPr>
        <w:t>- Accordo tra partner con ruoli e attività svolte</w:t>
      </w:r>
    </w:p>
    <w:p w14:paraId="189FE10B" w14:textId="4728DCDE" w:rsidR="3153732D" w:rsidRDefault="3153732D" w:rsidP="22093759">
      <w:pPr>
        <w:pStyle w:val="ListParagraph0"/>
        <w:rPr>
          <w:i/>
          <w:iCs/>
        </w:rPr>
      </w:pPr>
      <w:r w:rsidRPr="22093759">
        <w:rPr>
          <w:i/>
          <w:iCs/>
        </w:rPr>
        <w:t>- Dichiarazione del legale rappresentante in qualità di collaboratore</w:t>
      </w:r>
    </w:p>
    <w:p w14:paraId="4AEC000F" w14:textId="64A58C1A" w:rsidR="3153732D" w:rsidRDefault="3153732D" w:rsidP="22093759">
      <w:pPr>
        <w:pStyle w:val="ListParagraph0"/>
        <w:rPr>
          <w:i/>
          <w:iCs/>
        </w:rPr>
      </w:pPr>
      <w:r w:rsidRPr="22093759">
        <w:rPr>
          <w:i/>
          <w:iCs/>
        </w:rPr>
        <w:t>- lettera/e di adesione al progetto di almeno un’impresa e di tutti gli eventuali soggetti coinvolti in qualità di collaboratori di rete</w:t>
      </w:r>
    </w:p>
    <w:p w14:paraId="24BEF527" w14:textId="5AD4A418" w:rsidR="3153732D" w:rsidRDefault="3153732D" w:rsidP="22093759">
      <w:pPr>
        <w:pStyle w:val="ListParagraph0"/>
        <w:rPr>
          <w:i/>
          <w:iCs/>
        </w:rPr>
      </w:pPr>
      <w:r w:rsidRPr="22093759">
        <w:rPr>
          <w:i/>
          <w:iCs/>
        </w:rPr>
        <w:t>- lettera di collaborazione del Centro per l’Impiego - Collocamento mirato coinvolto</w:t>
      </w:r>
    </w:p>
    <w:p w14:paraId="1D8F858E" w14:textId="0307A322" w:rsidR="4FF9FCA7" w:rsidRDefault="4FF9FCA7" w:rsidP="60E11DEB">
      <w:pPr>
        <w:pStyle w:val="ListParagraph0"/>
        <w:ind w:firstLine="0"/>
        <w:rPr>
          <w:i/>
          <w:iCs/>
        </w:rPr>
      </w:pPr>
      <w:r w:rsidRPr="60E11DEB">
        <w:rPr>
          <w:i/>
          <w:iCs/>
        </w:rPr>
        <w:t xml:space="preserve">- </w:t>
      </w:r>
      <w:r w:rsidR="52497B4F" w:rsidRPr="60E11DEB">
        <w:rPr>
          <w:rStyle w:val="Carpredefinitoparagrafo1"/>
          <w:rFonts w:ascii="Calibri" w:hAnsi="Calibri" w:cs="Calibri"/>
          <w:i/>
          <w:iCs/>
          <w:sz w:val="24"/>
          <w:szCs w:val="24"/>
        </w:rPr>
        <w:t xml:space="preserve">Allegato 4 “dichiarazione possesso </w:t>
      </w:r>
      <w:proofErr w:type="gramStart"/>
      <w:r w:rsidR="52497B4F" w:rsidRPr="60E11DEB">
        <w:rPr>
          <w:rStyle w:val="Carpredefinitoparagrafo1"/>
          <w:rFonts w:ascii="Calibri" w:hAnsi="Calibri" w:cs="Calibri"/>
          <w:i/>
          <w:iCs/>
          <w:sz w:val="24"/>
          <w:szCs w:val="24"/>
        </w:rPr>
        <w:t>requisiti”</w:t>
      </w:r>
      <w:r w:rsidR="607F598B" w:rsidRPr="60E11DEB">
        <w:rPr>
          <w:i/>
          <w:iCs/>
        </w:rPr>
        <w:t>–</w:t>
      </w:r>
      <w:proofErr w:type="gramEnd"/>
      <w:r w:rsidR="607F598B" w:rsidRPr="60E11DEB">
        <w:rPr>
          <w:i/>
          <w:iCs/>
        </w:rPr>
        <w:t xml:space="preserve"> se necessario</w:t>
      </w:r>
    </w:p>
    <w:p w14:paraId="2F13E4FB" w14:textId="19EC2E4D" w:rsidR="6B38D73F" w:rsidRDefault="6B38D73F" w:rsidP="6B38D73F">
      <w:pPr>
        <w:pStyle w:val="ListParagraph0"/>
        <w:rPr>
          <w:i/>
          <w:iCs/>
        </w:rPr>
      </w:pPr>
    </w:p>
    <w:p w14:paraId="0DB6E2D3" w14:textId="77777777" w:rsidR="002A5B5F" w:rsidRDefault="002A5B5F" w:rsidP="005831A6">
      <w:r>
        <w:t xml:space="preserve">  </w:t>
      </w:r>
    </w:p>
    <w:p w14:paraId="7C0B3D01" w14:textId="08190056" w:rsidR="43A9232B" w:rsidRDefault="43A9232B"/>
    <w:p w14:paraId="31FCD018" w14:textId="0F6D00A7" w:rsidR="381ACB7D" w:rsidRDefault="381ACB7D" w:rsidP="43A9232B">
      <w:pPr>
        <w:ind w:firstLine="720"/>
        <w:jc w:val="right"/>
      </w:pPr>
      <w:r>
        <w:t>Il Legale rappresentante o soggetto delegato con potere di firma</w:t>
      </w:r>
    </w:p>
    <w:p w14:paraId="7BBB24B2" w14:textId="77777777" w:rsidR="381ACB7D" w:rsidRDefault="381ACB7D" w:rsidP="43A9232B">
      <w:pPr>
        <w:jc w:val="right"/>
        <w:rPr>
          <w:b/>
          <w:bCs/>
        </w:rPr>
      </w:pPr>
      <w:r>
        <w:t xml:space="preserve"> </w:t>
      </w:r>
      <w:r>
        <w:tab/>
        <w:t>(</w:t>
      </w:r>
      <w:r w:rsidRPr="43A9232B">
        <w:rPr>
          <w:rStyle w:val="Carpredefinitoparagrafo1"/>
          <w:rFonts w:ascii="Calibri" w:hAnsi="Calibri" w:cs="Calibri"/>
          <w:i/>
          <w:iCs/>
        </w:rPr>
        <w:t xml:space="preserve">Documento firmato digitalmente ai sensi dell’art.24 del </w:t>
      </w:r>
      <w:proofErr w:type="spellStart"/>
      <w:r w:rsidRPr="43A9232B">
        <w:rPr>
          <w:rStyle w:val="Carpredefinitoparagrafo1"/>
          <w:rFonts w:ascii="Calibri" w:hAnsi="Calibri" w:cs="Calibri"/>
          <w:i/>
          <w:iCs/>
        </w:rPr>
        <w:t>D.Lgs.</w:t>
      </w:r>
      <w:proofErr w:type="spellEnd"/>
      <w:r w:rsidRPr="43A9232B">
        <w:rPr>
          <w:rStyle w:val="Carpredefinitoparagrafo1"/>
          <w:rFonts w:ascii="Calibri" w:hAnsi="Calibri" w:cs="Calibri"/>
          <w:i/>
          <w:iCs/>
        </w:rPr>
        <w:t xml:space="preserve"> 82/2005 e </w:t>
      </w:r>
      <w:proofErr w:type="spellStart"/>
      <w:r w:rsidRPr="43A9232B">
        <w:rPr>
          <w:rStyle w:val="Carpredefinitoparagrafo1"/>
          <w:rFonts w:ascii="Calibri" w:hAnsi="Calibri" w:cs="Calibri"/>
          <w:i/>
          <w:iCs/>
        </w:rPr>
        <w:t>ss.mm.ii</w:t>
      </w:r>
      <w:proofErr w:type="spellEnd"/>
      <w:r w:rsidRPr="43A9232B">
        <w:rPr>
          <w:rStyle w:val="Carpredefinitoparagrafo1"/>
          <w:rFonts w:ascii="Calibri" w:hAnsi="Calibri" w:cs="Calibri"/>
          <w:i/>
          <w:iCs/>
        </w:rPr>
        <w:t>.)</w:t>
      </w:r>
    </w:p>
    <w:p w14:paraId="7D6A9B63" w14:textId="229ED387" w:rsidR="43A9232B" w:rsidRDefault="43A9232B"/>
    <w:p w14:paraId="60190695" w14:textId="139D07A2" w:rsidR="22093759" w:rsidRDefault="22093759"/>
    <w:p w14:paraId="69D88C42" w14:textId="715E6ED6" w:rsidR="22093759" w:rsidRDefault="22093759"/>
    <w:p w14:paraId="4B96D31D" w14:textId="5A403A95" w:rsidR="22093759" w:rsidRDefault="22093759"/>
    <w:p w14:paraId="1A1959F9" w14:textId="2831F4FB" w:rsidR="22093759" w:rsidRDefault="22093759"/>
    <w:p w14:paraId="7B833923" w14:textId="5738C25F" w:rsidR="22093759" w:rsidRDefault="22093759"/>
    <w:p w14:paraId="10D5B97C" w14:textId="385B364D" w:rsidR="22093759" w:rsidRDefault="22093759"/>
    <w:p w14:paraId="34625791" w14:textId="036224B1" w:rsidR="22093759" w:rsidRDefault="22093759"/>
    <w:p w14:paraId="3C834219" w14:textId="589FAC93" w:rsidR="22093759" w:rsidRDefault="22093759"/>
    <w:p w14:paraId="04C69D45" w14:textId="2065BA5F" w:rsidR="22093759" w:rsidRDefault="22093759"/>
    <w:p w14:paraId="4FC5E9BF" w14:textId="009C1F20" w:rsidR="22093759" w:rsidRDefault="22093759"/>
    <w:p w14:paraId="6B864435" w14:textId="22830BAF" w:rsidR="22093759" w:rsidRDefault="22093759"/>
    <w:p w14:paraId="51154CAA" w14:textId="18DAC0B0" w:rsidR="22093759" w:rsidRDefault="22093759"/>
    <w:p w14:paraId="18D5FD9C" w14:textId="50D0F927" w:rsidR="22093759" w:rsidRDefault="22093759"/>
    <w:p w14:paraId="6B614E42" w14:textId="0E79B4EB" w:rsidR="22093759" w:rsidRDefault="22093759"/>
    <w:p w14:paraId="79935DDB" w14:textId="5A15179D" w:rsidR="22093759" w:rsidRDefault="22093759"/>
    <w:p w14:paraId="65967FC6" w14:textId="08796AF9" w:rsidR="22093759" w:rsidRDefault="22093759"/>
    <w:p w14:paraId="4FF0A9B7" w14:textId="19A3FCB7" w:rsidR="22093759" w:rsidRDefault="22093759"/>
    <w:p w14:paraId="094FB74C" w14:textId="2AB62BF3" w:rsidR="22093759" w:rsidRDefault="22093759"/>
    <w:p w14:paraId="4DD1B6EC" w14:textId="710913DE" w:rsidR="22093759" w:rsidRDefault="22093759"/>
    <w:p w14:paraId="6CFD8746" w14:textId="09B49972" w:rsidR="22093759" w:rsidRDefault="22093759"/>
    <w:p w14:paraId="6CAEF10B" w14:textId="1CB58F9C" w:rsidR="22093759" w:rsidRDefault="22093759"/>
    <w:p w14:paraId="182E17E5" w14:textId="517B7F1F" w:rsidR="22093759" w:rsidRDefault="22093759"/>
    <w:p w14:paraId="7BC0B140" w14:textId="22FF4F53" w:rsidR="22093759" w:rsidRDefault="22093759"/>
    <w:p w14:paraId="467D9E89" w14:textId="78A55274" w:rsidR="22093759" w:rsidRDefault="22093759"/>
    <w:p w14:paraId="69950C09" w14:textId="62A9BDD1" w:rsidR="22093759" w:rsidRDefault="22093759"/>
    <w:p w14:paraId="495DA5E1" w14:textId="3D08C525" w:rsidR="22093759" w:rsidRDefault="22093759"/>
    <w:p w14:paraId="1C61C1FE" w14:textId="77777777" w:rsidR="00F14A14" w:rsidRDefault="00F14A14"/>
    <w:p w14:paraId="78CD4FFA" w14:textId="0C5F65C0" w:rsidR="22093759" w:rsidRDefault="22093759" w:rsidP="22093759"/>
    <w:p w14:paraId="62EF6CFC" w14:textId="25E61310" w:rsidR="22093759" w:rsidRDefault="22093759" w:rsidP="22093759">
      <w:pPr>
        <w:jc w:val="right"/>
        <w:rPr>
          <w:rStyle w:val="Carpredefinitoparagrafo1"/>
          <w:rFonts w:ascii="Calibri" w:hAnsi="Calibri" w:cs="Calibri"/>
          <w:b/>
          <w:bCs/>
        </w:rPr>
      </w:pPr>
    </w:p>
    <w:p w14:paraId="61377E41" w14:textId="62224F3B" w:rsidR="22093759" w:rsidRDefault="22093759" w:rsidP="22093759">
      <w:pPr>
        <w:jc w:val="right"/>
        <w:rPr>
          <w:rStyle w:val="Carpredefinitoparagrafo1"/>
          <w:rFonts w:ascii="Calibri" w:hAnsi="Calibri" w:cs="Calibri"/>
          <w:b/>
          <w:bCs/>
        </w:rPr>
      </w:pPr>
    </w:p>
    <w:p w14:paraId="2A3E5C26" w14:textId="77777777" w:rsidR="00535A61" w:rsidRDefault="00535A61" w:rsidP="22093759">
      <w:pPr>
        <w:jc w:val="right"/>
        <w:rPr>
          <w:rStyle w:val="Carpredefinitoparagrafo1"/>
          <w:rFonts w:ascii="Calibri" w:hAnsi="Calibri" w:cs="Calibri"/>
          <w:b/>
          <w:bCs/>
        </w:rPr>
      </w:pPr>
    </w:p>
    <w:p w14:paraId="05DA1AFE" w14:textId="77777777" w:rsidR="00535A61" w:rsidRDefault="00535A61" w:rsidP="22093759">
      <w:pPr>
        <w:jc w:val="right"/>
        <w:rPr>
          <w:rStyle w:val="Carpredefinitoparagrafo1"/>
          <w:rFonts w:ascii="Calibri" w:hAnsi="Calibri" w:cs="Calibri"/>
          <w:b/>
          <w:bCs/>
        </w:rPr>
      </w:pPr>
    </w:p>
    <w:p w14:paraId="0BD417B5" w14:textId="77777777" w:rsidR="00535A61" w:rsidRDefault="00535A61" w:rsidP="22093759">
      <w:pPr>
        <w:jc w:val="right"/>
        <w:rPr>
          <w:rStyle w:val="Carpredefinitoparagrafo1"/>
          <w:rFonts w:ascii="Calibri" w:hAnsi="Calibri" w:cs="Calibri"/>
          <w:b/>
          <w:bCs/>
        </w:rPr>
      </w:pPr>
    </w:p>
    <w:p w14:paraId="68498BA6" w14:textId="77777777" w:rsidR="00535A61" w:rsidRDefault="00535A61" w:rsidP="22093759">
      <w:pPr>
        <w:jc w:val="right"/>
        <w:rPr>
          <w:rStyle w:val="Carpredefinitoparagrafo1"/>
          <w:rFonts w:ascii="Calibri" w:hAnsi="Calibri" w:cs="Calibri"/>
          <w:b/>
          <w:bCs/>
        </w:rPr>
      </w:pPr>
    </w:p>
    <w:p w14:paraId="4265326F" w14:textId="77777777" w:rsidR="002A5B5F" w:rsidRDefault="26A2EFBF" w:rsidP="30593828">
      <w:pPr>
        <w:jc w:val="right"/>
        <w:rPr>
          <w:rStyle w:val="Carpredefinitoparagrafo1"/>
          <w:rFonts w:ascii="Calibri" w:hAnsi="Calibri" w:cs="Calibri"/>
          <w:b/>
          <w:bCs/>
        </w:rPr>
      </w:pPr>
      <w:r w:rsidRPr="30593828">
        <w:rPr>
          <w:rStyle w:val="Carpredefinitoparagrafo1"/>
          <w:rFonts w:ascii="Calibri" w:hAnsi="Calibri" w:cs="Calibri"/>
          <w:b/>
          <w:bCs/>
        </w:rPr>
        <w:t>FAC SIMILE - SCHEDA PROGETTO ESECUTIVO</w:t>
      </w:r>
    </w:p>
    <w:p w14:paraId="10D5453C" w14:textId="02FBC408" w:rsidR="002A5B5F" w:rsidRDefault="002A5B5F" w:rsidP="51B94877">
      <w:pPr>
        <w:ind w:left="5040"/>
        <w:rPr>
          <w:b/>
          <w:bCs/>
        </w:rPr>
      </w:pPr>
    </w:p>
    <w:p w14:paraId="2CB959D8" w14:textId="77777777" w:rsidR="0090490F" w:rsidRDefault="0090490F" w:rsidP="005831A6">
      <w:pPr>
        <w:pStyle w:val="Corpotesto"/>
      </w:pPr>
    </w:p>
    <w:p w14:paraId="13B86EDC" w14:textId="3804D703" w:rsidR="002A5B5F" w:rsidRDefault="780CED2C" w:rsidP="005831A6">
      <w:pPr>
        <w:pStyle w:val="Corpotesto"/>
      </w:pPr>
      <w:r>
        <w:t>DATI IDENTIFICATIVI DEL SOGGETTO PROPONENTE</w:t>
      </w:r>
      <w:r w:rsidR="59C42FD5">
        <w:t xml:space="preserve"> (capofila)</w:t>
      </w:r>
    </w:p>
    <w:p w14:paraId="2581A2C0" w14:textId="77777777" w:rsidR="002A5B5F" w:rsidRDefault="002A5B5F" w:rsidP="005831A6"/>
    <w:tbl>
      <w:tblPr>
        <w:tblStyle w:val="Grigliatabella"/>
        <w:tblW w:w="0" w:type="auto"/>
        <w:tblLook w:val="04A0" w:firstRow="1" w:lastRow="0" w:firstColumn="1" w:lastColumn="0" w:noHBand="0" w:noVBand="1"/>
      </w:tblPr>
      <w:tblGrid>
        <w:gridCol w:w="9996"/>
      </w:tblGrid>
      <w:tr w:rsidR="00535A61" w:rsidRPr="00535A61" w14:paraId="4A0E1DDD" w14:textId="77777777">
        <w:tc>
          <w:tcPr>
            <w:tcW w:w="9996" w:type="dxa"/>
          </w:tcPr>
          <w:p w14:paraId="603F4C8D" w14:textId="77777777" w:rsidR="00535A61" w:rsidRDefault="00535A61" w:rsidP="0058162D">
            <w:pPr>
              <w:spacing w:afterAutospacing="1" w:line="240" w:lineRule="exact"/>
              <w:contextualSpacing/>
            </w:pPr>
            <w:r w:rsidRPr="00535A61">
              <w:t>Denominazione:</w:t>
            </w:r>
          </w:p>
          <w:p w14:paraId="618F1B10" w14:textId="77777777" w:rsidR="00701CC1" w:rsidRPr="00535A61" w:rsidRDefault="00701CC1" w:rsidP="0058162D">
            <w:pPr>
              <w:spacing w:afterAutospacing="1" w:line="240" w:lineRule="exact"/>
              <w:contextualSpacing/>
            </w:pPr>
          </w:p>
        </w:tc>
      </w:tr>
      <w:tr w:rsidR="00535A61" w:rsidRPr="00535A61" w14:paraId="7F1E50CC" w14:textId="77777777">
        <w:tc>
          <w:tcPr>
            <w:tcW w:w="9996" w:type="dxa"/>
          </w:tcPr>
          <w:p w14:paraId="043E3E0E" w14:textId="77777777" w:rsidR="00535A61" w:rsidRDefault="00535A61" w:rsidP="0058162D">
            <w:pPr>
              <w:spacing w:afterAutospacing="1" w:line="240" w:lineRule="exact"/>
              <w:contextualSpacing/>
            </w:pPr>
            <w:r w:rsidRPr="00535A61">
              <w:t>Indirizzo sede legale:</w:t>
            </w:r>
          </w:p>
          <w:p w14:paraId="1A9C7417" w14:textId="77777777" w:rsidR="00701CC1" w:rsidRPr="00535A61" w:rsidRDefault="00701CC1" w:rsidP="0058162D">
            <w:pPr>
              <w:spacing w:afterAutospacing="1" w:line="240" w:lineRule="exact"/>
              <w:contextualSpacing/>
            </w:pPr>
          </w:p>
        </w:tc>
      </w:tr>
      <w:tr w:rsidR="00535A61" w:rsidRPr="00535A61" w14:paraId="4F9E3E05" w14:textId="77777777">
        <w:tc>
          <w:tcPr>
            <w:tcW w:w="9996" w:type="dxa"/>
          </w:tcPr>
          <w:p w14:paraId="2C862EF4" w14:textId="77777777" w:rsidR="00535A61" w:rsidRDefault="00535A61" w:rsidP="0058162D">
            <w:pPr>
              <w:spacing w:afterAutospacing="1" w:line="240" w:lineRule="exact"/>
              <w:contextualSpacing/>
            </w:pPr>
            <w:r w:rsidRPr="00535A61">
              <w:t xml:space="preserve">Indirizzo sede operativa:  </w:t>
            </w:r>
          </w:p>
          <w:p w14:paraId="490E9606" w14:textId="77777777" w:rsidR="00701CC1" w:rsidRPr="00535A61" w:rsidRDefault="00701CC1" w:rsidP="0058162D">
            <w:pPr>
              <w:spacing w:afterAutospacing="1" w:line="240" w:lineRule="exact"/>
              <w:contextualSpacing/>
            </w:pPr>
          </w:p>
        </w:tc>
      </w:tr>
      <w:tr w:rsidR="00535A61" w:rsidRPr="00535A61" w14:paraId="0B97EFCE" w14:textId="77777777">
        <w:tc>
          <w:tcPr>
            <w:tcW w:w="9996" w:type="dxa"/>
          </w:tcPr>
          <w:p w14:paraId="241CDA09" w14:textId="77777777" w:rsidR="00535A61" w:rsidRDefault="00535A61" w:rsidP="0058162D">
            <w:pPr>
              <w:spacing w:afterAutospacing="1" w:line="240" w:lineRule="exact"/>
              <w:contextualSpacing/>
            </w:pPr>
            <w:r w:rsidRPr="00535A61">
              <w:t>Referente proposta:</w:t>
            </w:r>
          </w:p>
          <w:p w14:paraId="04BE177E" w14:textId="77777777" w:rsidR="00701CC1" w:rsidRPr="00535A61" w:rsidRDefault="00701CC1" w:rsidP="0058162D">
            <w:pPr>
              <w:spacing w:afterAutospacing="1" w:line="240" w:lineRule="exact"/>
              <w:contextualSpacing/>
            </w:pPr>
          </w:p>
        </w:tc>
      </w:tr>
      <w:tr w:rsidR="00535A61" w:rsidRPr="00535A61" w14:paraId="0698F3C9" w14:textId="77777777">
        <w:tc>
          <w:tcPr>
            <w:tcW w:w="9996" w:type="dxa"/>
          </w:tcPr>
          <w:p w14:paraId="57CF3B91" w14:textId="77777777" w:rsidR="00535A61" w:rsidRDefault="00535A61" w:rsidP="0058162D">
            <w:pPr>
              <w:spacing w:afterAutospacing="1" w:line="240" w:lineRule="exact"/>
              <w:contextualSpacing/>
            </w:pPr>
            <w:r w:rsidRPr="00535A61">
              <w:t>Recapito telefonico:</w:t>
            </w:r>
          </w:p>
          <w:p w14:paraId="5ED759B2" w14:textId="77777777" w:rsidR="00701CC1" w:rsidRPr="00535A61" w:rsidRDefault="00701CC1" w:rsidP="0058162D">
            <w:pPr>
              <w:spacing w:afterAutospacing="1" w:line="240" w:lineRule="exact"/>
              <w:contextualSpacing/>
            </w:pPr>
          </w:p>
        </w:tc>
      </w:tr>
      <w:tr w:rsidR="00535A61" w:rsidRPr="00535A61" w14:paraId="394426BC" w14:textId="77777777">
        <w:tc>
          <w:tcPr>
            <w:tcW w:w="9996" w:type="dxa"/>
          </w:tcPr>
          <w:p w14:paraId="1139E19C" w14:textId="77777777" w:rsidR="00535A61" w:rsidRDefault="00535A61" w:rsidP="0058162D">
            <w:pPr>
              <w:spacing w:afterAutospacing="1" w:line="240" w:lineRule="exact"/>
              <w:contextualSpacing/>
            </w:pPr>
            <w:r w:rsidRPr="00535A61">
              <w:t>Recapito mail:</w:t>
            </w:r>
          </w:p>
          <w:p w14:paraId="73AE8539" w14:textId="77777777" w:rsidR="00701CC1" w:rsidRDefault="00701CC1" w:rsidP="0058162D">
            <w:pPr>
              <w:spacing w:afterAutospacing="1" w:line="240" w:lineRule="exact"/>
              <w:contextualSpacing/>
            </w:pPr>
          </w:p>
          <w:p w14:paraId="34CD0BA2" w14:textId="77777777" w:rsidR="00701CC1" w:rsidRPr="00535A61" w:rsidRDefault="00701CC1" w:rsidP="0058162D">
            <w:pPr>
              <w:spacing w:afterAutospacing="1" w:line="240" w:lineRule="exact"/>
              <w:contextualSpacing/>
            </w:pPr>
          </w:p>
        </w:tc>
      </w:tr>
      <w:tr w:rsidR="00535A61" w:rsidRPr="00535A61" w14:paraId="2FA0FD92" w14:textId="77777777">
        <w:tc>
          <w:tcPr>
            <w:tcW w:w="9996" w:type="dxa"/>
          </w:tcPr>
          <w:p w14:paraId="068ECED2" w14:textId="29BF3E0E" w:rsidR="00535A61" w:rsidRPr="00535A61" w:rsidRDefault="00535A61" w:rsidP="0058162D">
            <w:pPr>
              <w:spacing w:afterAutospacing="1" w:line="240" w:lineRule="exact"/>
              <w:contextualSpacing/>
            </w:pPr>
            <w:r>
              <w:t>Recapito PEC:</w:t>
            </w:r>
          </w:p>
        </w:tc>
      </w:tr>
    </w:tbl>
    <w:p w14:paraId="6272A147" w14:textId="77777777" w:rsidR="00535A61" w:rsidRDefault="00535A61" w:rsidP="005831A6">
      <w:pPr>
        <w:pStyle w:val="Corpotesto"/>
        <w:rPr>
          <w:b/>
          <w:bCs/>
        </w:rPr>
      </w:pPr>
    </w:p>
    <w:p w14:paraId="198BA2C8" w14:textId="3A04BA7A" w:rsidR="002A5B5F" w:rsidRDefault="002A5B5F" w:rsidP="005831A6">
      <w:pPr>
        <w:pStyle w:val="Corpotesto"/>
      </w:pPr>
      <w:r w:rsidRPr="2E4F8DF0">
        <w:rPr>
          <w:b/>
          <w:bCs/>
        </w:rPr>
        <w:t>DETTAGLIO PROPOSTA FORMATIVA</w:t>
      </w:r>
    </w:p>
    <w:p w14:paraId="1CF09352" w14:textId="77777777" w:rsidR="002A5B5F" w:rsidRDefault="002A5B5F" w:rsidP="005831A6"/>
    <w:p w14:paraId="54508143" w14:textId="77777777" w:rsidR="002A5B5F" w:rsidRDefault="002A5B5F" w:rsidP="30593828">
      <w:pPr>
        <w:rPr>
          <w:u w:val="single"/>
        </w:rPr>
      </w:pPr>
      <w:r w:rsidRPr="30593828">
        <w:rPr>
          <w:u w:val="single"/>
        </w:rPr>
        <w:t>1) Informazioni generali</w:t>
      </w:r>
    </w:p>
    <w:p w14:paraId="2F7BC454" w14:textId="77777777" w:rsidR="002A5B5F" w:rsidRDefault="002A5B5F" w:rsidP="005831A6">
      <w:pPr>
        <w:pStyle w:val="Corpotesto"/>
      </w:pPr>
    </w:p>
    <w:p w14:paraId="3A278DF4" w14:textId="77777777" w:rsidR="002A5B5F" w:rsidRDefault="002A5B5F" w:rsidP="005831A6">
      <w:r>
        <w:t>- Titolo del percorso/progetto:</w:t>
      </w:r>
    </w:p>
    <w:p w14:paraId="5DF31A03" w14:textId="77777777" w:rsidR="002A5B5F" w:rsidRDefault="002A5B5F" w:rsidP="005831A6">
      <w:r>
        <w:t>- Obiettivi e finalità del progetto:</w:t>
      </w:r>
    </w:p>
    <w:p w14:paraId="10D68EAA" w14:textId="4BE1F44A" w:rsidR="002A5B5F" w:rsidRDefault="30A16A4D" w:rsidP="005831A6">
      <w:r>
        <w:t xml:space="preserve">- Anagrafica e dati identificativi del Soggetto Attuatore: ragione sociale, indirizzo sede legale e operativa, referente e recapito telefonico </w:t>
      </w:r>
      <w:r w:rsidR="5A11BC21">
        <w:t>e-mail</w:t>
      </w:r>
      <w:r>
        <w:t xml:space="preserve"> (In caso di partenariato andranno indicati i dati relativi a tutti i soggetti coinvolti):</w:t>
      </w:r>
    </w:p>
    <w:p w14:paraId="45B9BB58" w14:textId="410ED73E" w:rsidR="002A5B5F" w:rsidRDefault="002A5B5F" w:rsidP="005831A6">
      <w:r>
        <w:t xml:space="preserve">- Anagrafica e dati identificativi del/i soggetto/i specializzati in servizi educativi e/o sanitari a favore di ragazzi e ragazze con spettro autistico:  </w:t>
      </w:r>
    </w:p>
    <w:p w14:paraId="354696F3" w14:textId="6746FB08" w:rsidR="002A5B5F" w:rsidRDefault="30A16A4D" w:rsidP="005831A6">
      <w:r>
        <w:t xml:space="preserve">Denominazione, ragione sociale, indirizzo sede legale e operativa, referente e recapito telefonico </w:t>
      </w:r>
      <w:r w:rsidR="26B01D27">
        <w:t>e-mail</w:t>
      </w:r>
      <w:r>
        <w:t>:</w:t>
      </w:r>
    </w:p>
    <w:p w14:paraId="7019C5DC" w14:textId="77777777" w:rsidR="002A5B5F" w:rsidRDefault="002A5B5F" w:rsidP="005831A6"/>
    <w:p w14:paraId="27C8841B" w14:textId="77777777" w:rsidR="002A5B5F" w:rsidRDefault="002A5B5F" w:rsidP="30593828">
      <w:pPr>
        <w:rPr>
          <w:u w:val="single"/>
        </w:rPr>
      </w:pPr>
      <w:r w:rsidRPr="30593828">
        <w:rPr>
          <w:u w:val="single"/>
        </w:rPr>
        <w:t>2) Informazioni richieste per ogni azione formativa prevista dal progetto</w:t>
      </w:r>
    </w:p>
    <w:p w14:paraId="5280CAF6" w14:textId="77777777" w:rsidR="002A5B5F" w:rsidRDefault="002A5B5F" w:rsidP="005831A6">
      <w:r>
        <w:t xml:space="preserve">         </w:t>
      </w:r>
    </w:p>
    <w:p w14:paraId="31F72053" w14:textId="5C522C63" w:rsidR="002A5B5F" w:rsidRDefault="5268AF9D" w:rsidP="51B94877">
      <w:r>
        <w:t xml:space="preserve">- Numero dei partecipanti previsti (minimo </w:t>
      </w:r>
      <w:r w:rsidR="00D70197">
        <w:t>4</w:t>
      </w:r>
      <w:r w:rsidR="2660D257">
        <w:t xml:space="preserve"> massimo </w:t>
      </w:r>
      <w:r w:rsidR="6835A2BE">
        <w:t>6</w:t>
      </w:r>
      <w:r>
        <w:t>):</w:t>
      </w:r>
    </w:p>
    <w:p w14:paraId="421FC41A" w14:textId="577DC7D3" w:rsidR="002A5B5F" w:rsidRDefault="780CED2C" w:rsidP="73C75C05">
      <w:pPr>
        <w:spacing w:before="240" w:after="28" w:line="240" w:lineRule="auto"/>
      </w:pPr>
      <w:r>
        <w:t>-</w:t>
      </w:r>
      <w:r w:rsidR="6818E7EB">
        <w:t xml:space="preserve"> D</w:t>
      </w:r>
      <w:r>
        <w:t>urata dell'azione formativa (</w:t>
      </w:r>
      <w:r w:rsidR="578F3FA7" w:rsidRPr="73C75C05">
        <w:t>massimo 80 ore</w:t>
      </w:r>
      <w:r>
        <w:t>):</w:t>
      </w:r>
    </w:p>
    <w:p w14:paraId="57B2E4E6" w14:textId="77777777" w:rsidR="002A5B5F" w:rsidRDefault="002A5B5F" w:rsidP="005831A6">
      <w:r>
        <w:t>- Obiettivi specifici dell'azione formativa:</w:t>
      </w:r>
    </w:p>
    <w:p w14:paraId="05042207" w14:textId="77777777" w:rsidR="002A5B5F" w:rsidRDefault="002A5B5F" w:rsidP="005831A6">
      <w:r>
        <w:t>- Contenuti dell'azione formativa:</w:t>
      </w:r>
    </w:p>
    <w:p w14:paraId="52ABDD18" w14:textId="77777777" w:rsidR="002A5B5F" w:rsidRDefault="002A5B5F" w:rsidP="005831A6"/>
    <w:p w14:paraId="264DC573" w14:textId="7E978E43" w:rsidR="002A5B5F" w:rsidRDefault="002A5B5F" w:rsidP="30593828">
      <w:pPr>
        <w:rPr>
          <w:u w:val="single"/>
        </w:rPr>
      </w:pPr>
      <w:r w:rsidRPr="2E4F8DF0">
        <w:rPr>
          <w:u w:val="single"/>
        </w:rPr>
        <w:t>3) Dettaglio dei servizi che s'intende erogare a favore dei destinatari:</w:t>
      </w:r>
    </w:p>
    <w:p w14:paraId="109C9D8E" w14:textId="77777777" w:rsidR="002A5B5F" w:rsidRDefault="002A5B5F" w:rsidP="30593828">
      <w:pPr>
        <w:rPr>
          <w:u w:val="single"/>
        </w:rPr>
      </w:pPr>
    </w:p>
    <w:p w14:paraId="6354FCB8" w14:textId="3F8CC345" w:rsidR="002A5B5F" w:rsidRDefault="002A5B5F" w:rsidP="30593828">
      <w:pPr>
        <w:rPr>
          <w:u w:val="single"/>
        </w:rPr>
      </w:pPr>
      <w:r w:rsidRPr="30593828">
        <w:rPr>
          <w:u w:val="single"/>
        </w:rPr>
        <w:t>4) Informazioni relative ai percorsi di tirocinio che s'intendono attivare (indicare almeno un'impresa</w:t>
      </w:r>
      <w:r w:rsidR="00D31517">
        <w:rPr>
          <w:u w:val="single"/>
        </w:rPr>
        <w:t>/cooperativa sociale</w:t>
      </w:r>
      <w:r w:rsidRPr="30593828">
        <w:rPr>
          <w:u w:val="single"/>
        </w:rPr>
        <w:t xml:space="preserve"> che ha sottoscritto una lettera di adesione):</w:t>
      </w:r>
    </w:p>
    <w:p w14:paraId="4E6FF828" w14:textId="77777777" w:rsidR="002A5B5F" w:rsidRDefault="002A5B5F" w:rsidP="005831A6">
      <w:pPr>
        <w:pStyle w:val="Corpotesto"/>
      </w:pPr>
    </w:p>
    <w:p w14:paraId="38900427" w14:textId="77777777" w:rsidR="002A5B5F" w:rsidRDefault="002A5B5F" w:rsidP="005831A6">
      <w:pPr>
        <w:pStyle w:val="Corpotesto"/>
      </w:pPr>
      <w:r>
        <w:t>Luogo e data</w:t>
      </w:r>
    </w:p>
    <w:p w14:paraId="07FC1C0C" w14:textId="77777777" w:rsidR="002A5B5F" w:rsidRDefault="002A5B5F" w:rsidP="005831A6">
      <w:pPr>
        <w:pStyle w:val="Corpotesto"/>
      </w:pPr>
    </w:p>
    <w:p w14:paraId="6DCC9D99" w14:textId="77777777" w:rsidR="002A5B5F" w:rsidRDefault="002A5B5F" w:rsidP="43A9232B">
      <w:pPr>
        <w:ind w:left="115"/>
        <w:jc w:val="right"/>
        <w:rPr>
          <w:rStyle w:val="Carpredefinitoparagrafo1"/>
          <w:rFonts w:ascii="Calibri" w:hAnsi="Calibri" w:cs="Calibri"/>
          <w:i/>
          <w:iCs/>
          <w:sz w:val="20"/>
          <w:szCs w:val="20"/>
        </w:rPr>
      </w:pPr>
      <w:r>
        <w:t xml:space="preserve"> </w:t>
      </w:r>
      <w:r>
        <w:tab/>
        <w:t xml:space="preserve">                       Il Legale rappresentante o soggetto delegato con potere di firma</w:t>
      </w:r>
    </w:p>
    <w:p w14:paraId="30CBDEAC" w14:textId="6F4DC0B3" w:rsidR="002A5B5F" w:rsidRDefault="002A5B5F" w:rsidP="049DB8BA">
      <w:pPr>
        <w:ind w:left="115"/>
        <w:jc w:val="right"/>
      </w:pPr>
      <w:r w:rsidRPr="049DB8BA">
        <w:rPr>
          <w:rStyle w:val="Carpredefinitoparagrafo1"/>
          <w:rFonts w:ascii="Calibri" w:hAnsi="Calibri" w:cs="Calibri"/>
          <w:i/>
          <w:iCs/>
          <w:sz w:val="20"/>
          <w:szCs w:val="20"/>
        </w:rPr>
        <w:lastRenderedPageBreak/>
        <w:t xml:space="preserve"> </w:t>
      </w:r>
      <w:r>
        <w:tab/>
      </w:r>
      <w:r>
        <w:tab/>
      </w:r>
      <w:r>
        <w:tab/>
      </w:r>
      <w:r w:rsidRPr="049DB8BA">
        <w:rPr>
          <w:rStyle w:val="Carpredefinitoparagrafo1"/>
          <w:rFonts w:ascii="Calibri" w:hAnsi="Calibri" w:cs="Calibri"/>
          <w:i/>
          <w:iCs/>
          <w:sz w:val="20"/>
          <w:szCs w:val="20"/>
        </w:rPr>
        <w:t xml:space="preserve">(Documento firmato digitalmente ai sensi dell’art.24 del </w:t>
      </w:r>
      <w:proofErr w:type="spellStart"/>
      <w:r w:rsidRPr="049DB8BA">
        <w:rPr>
          <w:rStyle w:val="Carpredefinitoparagrafo1"/>
          <w:rFonts w:ascii="Calibri" w:hAnsi="Calibri" w:cs="Calibri"/>
          <w:i/>
          <w:iCs/>
          <w:sz w:val="20"/>
          <w:szCs w:val="20"/>
        </w:rPr>
        <w:t>D.Lgs.</w:t>
      </w:r>
      <w:proofErr w:type="spellEnd"/>
      <w:r w:rsidRPr="049DB8BA">
        <w:rPr>
          <w:rStyle w:val="Carpredefinitoparagrafo1"/>
          <w:rFonts w:ascii="Calibri" w:hAnsi="Calibri" w:cs="Calibri"/>
          <w:i/>
          <w:iCs/>
          <w:sz w:val="20"/>
          <w:szCs w:val="20"/>
        </w:rPr>
        <w:t xml:space="preserve"> 82/2005 e </w:t>
      </w:r>
      <w:proofErr w:type="spellStart"/>
      <w:r w:rsidRPr="049DB8BA">
        <w:rPr>
          <w:rStyle w:val="Carpredefinitoparagrafo1"/>
          <w:rFonts w:ascii="Calibri" w:hAnsi="Calibri" w:cs="Calibri"/>
          <w:i/>
          <w:iCs/>
          <w:sz w:val="20"/>
          <w:szCs w:val="20"/>
        </w:rPr>
        <w:t>ss.mm.ii</w:t>
      </w:r>
      <w:proofErr w:type="spellEnd"/>
      <w:r w:rsidRPr="049DB8BA">
        <w:rPr>
          <w:rStyle w:val="Carpredefinitoparagrafo1"/>
          <w:rFonts w:ascii="Calibri" w:hAnsi="Calibri" w:cs="Calibri"/>
          <w:i/>
          <w:iCs/>
          <w:sz w:val="20"/>
          <w:szCs w:val="20"/>
        </w:rPr>
        <w:t>.)</w:t>
      </w:r>
    </w:p>
    <w:p w14:paraId="182A4042" w14:textId="394BFC61" w:rsidR="002A5B5F" w:rsidRDefault="30A16A4D" w:rsidP="30593828">
      <w:pPr>
        <w:jc w:val="right"/>
      </w:pPr>
      <w:r w:rsidRPr="6B38D73F">
        <w:rPr>
          <w:rStyle w:val="Carpredefinitoparagrafo1"/>
          <w:rFonts w:ascii="Calibri" w:hAnsi="Calibri" w:cs="Calibri"/>
          <w:b/>
          <w:bCs/>
          <w:sz w:val="24"/>
          <w:szCs w:val="24"/>
        </w:rPr>
        <w:t xml:space="preserve">ALLEGATO </w:t>
      </w:r>
      <w:r w:rsidRPr="6B38D73F">
        <w:rPr>
          <w:rStyle w:val="Carpredefinitoparagrafo1"/>
          <w:rFonts w:ascii="Calibri" w:eastAsia="Arial" w:hAnsi="Calibri" w:cs="Calibri"/>
          <w:b/>
          <w:bCs/>
          <w:sz w:val="24"/>
          <w:szCs w:val="24"/>
        </w:rPr>
        <w:t xml:space="preserve">2 - </w:t>
      </w:r>
      <w:r w:rsidR="0F50142A" w:rsidRPr="6B38D73F">
        <w:rPr>
          <w:rStyle w:val="Carpredefinitoparagrafo1"/>
          <w:rFonts w:ascii="Calibri" w:eastAsia="Arial" w:hAnsi="Calibri" w:cs="Calibri"/>
          <w:b/>
          <w:bCs/>
          <w:sz w:val="24"/>
          <w:szCs w:val="24"/>
        </w:rPr>
        <w:t>AVVIO ATTIVITA’ ED ELENCO DESTINATARI DEF</w:t>
      </w:r>
      <w:r w:rsidR="002F21A1">
        <w:rPr>
          <w:rStyle w:val="Carpredefinitoparagrafo1"/>
          <w:rFonts w:ascii="Calibri" w:eastAsia="Arial" w:hAnsi="Calibri" w:cs="Calibri"/>
          <w:b/>
          <w:bCs/>
          <w:sz w:val="24"/>
          <w:szCs w:val="24"/>
        </w:rPr>
        <w:t>I</w:t>
      </w:r>
      <w:r w:rsidR="0F50142A" w:rsidRPr="6B38D73F">
        <w:rPr>
          <w:rStyle w:val="Carpredefinitoparagrafo1"/>
          <w:rFonts w:ascii="Calibri" w:eastAsia="Arial" w:hAnsi="Calibri" w:cs="Calibri"/>
          <w:b/>
          <w:bCs/>
          <w:sz w:val="24"/>
          <w:szCs w:val="24"/>
        </w:rPr>
        <w:t>NITIVO</w:t>
      </w:r>
    </w:p>
    <w:p w14:paraId="15A5E6D5" w14:textId="77777777" w:rsidR="002A5B5F" w:rsidRDefault="002A5B5F" w:rsidP="005831A6"/>
    <w:p w14:paraId="1027FD4F" w14:textId="34D9A7E5" w:rsidR="30593828" w:rsidRDefault="30593828"/>
    <w:p w14:paraId="1895382C" w14:textId="77777777" w:rsidR="002A5B5F" w:rsidRDefault="002A5B5F" w:rsidP="005831A6">
      <w:r>
        <w:t xml:space="preserve">Il/La sottoscritto/a ______________________________ nato/a </w:t>
      </w:r>
      <w:proofErr w:type="spellStart"/>
      <w:r>
        <w:t>a</w:t>
      </w:r>
      <w:proofErr w:type="spellEnd"/>
      <w:r>
        <w:t xml:space="preserve"> ___________________ </w:t>
      </w:r>
      <w:proofErr w:type="spellStart"/>
      <w:r>
        <w:t>prov</w:t>
      </w:r>
      <w:proofErr w:type="spellEnd"/>
      <w:r>
        <w:t xml:space="preserve"> ______</w:t>
      </w:r>
    </w:p>
    <w:p w14:paraId="09AB22EF" w14:textId="77777777" w:rsidR="00701CC1" w:rsidRDefault="00701CC1" w:rsidP="005831A6"/>
    <w:p w14:paraId="2F98ABB4" w14:textId="77777777" w:rsidR="002A5B5F" w:rsidRDefault="002A5B5F" w:rsidP="005831A6">
      <w:r>
        <w:t>il ______________ Cod. Fiscale _________________________</w:t>
      </w:r>
    </w:p>
    <w:p w14:paraId="0EFFE951" w14:textId="77777777" w:rsidR="002A5B5F" w:rsidRDefault="002A5B5F" w:rsidP="005831A6"/>
    <w:p w14:paraId="0AA68280" w14:textId="77777777" w:rsidR="002A5B5F" w:rsidRDefault="002A5B5F" w:rsidP="005831A6">
      <w:r>
        <w:t>In qualità di:</w:t>
      </w:r>
    </w:p>
    <w:p w14:paraId="30E91336" w14:textId="77777777" w:rsidR="002A5B5F" w:rsidRDefault="002A5B5F" w:rsidP="005831A6">
      <w:r>
        <w:t>□ Legale rappresentante</w:t>
      </w:r>
    </w:p>
    <w:p w14:paraId="66B6AB32" w14:textId="41A659A8" w:rsidR="002A5B5F" w:rsidRDefault="30A16A4D" w:rsidP="6B38D73F">
      <w:pPr>
        <w:spacing w:before="240" w:after="240"/>
      </w:pPr>
      <w:r>
        <w:t xml:space="preserve">□ Soggetto delegato con potere di firma </w:t>
      </w:r>
    </w:p>
    <w:p w14:paraId="069EC9F8" w14:textId="77777777" w:rsidR="00701CC1" w:rsidRDefault="0AE1DFB8" w:rsidP="6B38D73F">
      <w:pPr>
        <w:spacing w:before="240" w:after="240"/>
      </w:pPr>
      <w:r w:rsidRPr="6B38D73F">
        <w:t>dell’ente capofila del progetto (</w:t>
      </w:r>
      <w:r w:rsidRPr="6B38D73F">
        <w:rPr>
          <w:i/>
          <w:iCs/>
        </w:rPr>
        <w:t>denominazione e ragione sociale</w:t>
      </w:r>
      <w:r w:rsidRPr="6B38D73F">
        <w:t>)</w:t>
      </w:r>
    </w:p>
    <w:p w14:paraId="70AA5E96" w14:textId="0DF13C11" w:rsidR="00701CC1" w:rsidRDefault="00701CC1" w:rsidP="6B38D73F">
      <w:pPr>
        <w:spacing w:before="240" w:after="240"/>
      </w:pPr>
      <w:r>
        <w:t>______________________________________________________________________________</w:t>
      </w:r>
    </w:p>
    <w:p w14:paraId="00801DB8" w14:textId="77777777" w:rsidR="00701CC1" w:rsidRDefault="00701CC1" w:rsidP="00701CC1">
      <w:r>
        <w:t xml:space="preserve">con sede legale nel Comune di _________________ CAP ___________ Prov. ______ </w:t>
      </w:r>
    </w:p>
    <w:p w14:paraId="0DDF6855" w14:textId="77777777" w:rsidR="00701CC1" w:rsidRDefault="00701CC1" w:rsidP="00701CC1"/>
    <w:p w14:paraId="560F5227" w14:textId="33080FE5" w:rsidR="00701CC1" w:rsidRDefault="00701CC1" w:rsidP="00701CC1">
      <w:r>
        <w:t>via ________________________________________ n.____ Codice Fiscale ___________________</w:t>
      </w:r>
    </w:p>
    <w:p w14:paraId="24CF86E0" w14:textId="77777777" w:rsidR="00701CC1" w:rsidRDefault="00701CC1" w:rsidP="00701CC1"/>
    <w:p w14:paraId="2CB41534" w14:textId="2D2741AD" w:rsidR="51B94877" w:rsidRDefault="30A16A4D">
      <w:r>
        <w:t xml:space="preserve">accreditata nella sezione _______ dell’albo regionale degli operatori accreditati con ID_________________ </w:t>
      </w:r>
    </w:p>
    <w:p w14:paraId="47138818" w14:textId="6C625DC8" w:rsidR="13D46F9A" w:rsidRDefault="13D46F9A" w:rsidP="6B38D73F">
      <w:pPr>
        <w:spacing w:before="240" w:after="240"/>
        <w:jc w:val="center"/>
      </w:pPr>
      <w:r w:rsidRPr="6B38D73F">
        <w:rPr>
          <w:b/>
          <w:bCs/>
        </w:rPr>
        <w:t>COMUNICA</w:t>
      </w:r>
      <w:r w:rsidRPr="6B38D73F">
        <w:t xml:space="preserve"> </w:t>
      </w:r>
    </w:p>
    <w:p w14:paraId="51181CF6" w14:textId="6CB4796F" w:rsidR="60495DB8" w:rsidRDefault="60495DB8" w:rsidP="6B38D73F">
      <w:pPr>
        <w:spacing w:before="240" w:after="240"/>
      </w:pPr>
      <w:r w:rsidRPr="6B38D73F">
        <w:t xml:space="preserve">L'avvio delle attività per i seguenti </w:t>
      </w:r>
      <w:r w:rsidR="13D46F9A" w:rsidRPr="6B38D73F">
        <w:t xml:space="preserve">destinatari inseriti nel progetto ammesso ID [indicare </w:t>
      </w:r>
      <w:proofErr w:type="spellStart"/>
      <w:r w:rsidR="13D46F9A" w:rsidRPr="6B38D73F">
        <w:t>n°prot.Pec</w:t>
      </w:r>
      <w:proofErr w:type="spellEnd"/>
      <w:r w:rsidR="13D46F9A" w:rsidRPr="6B38D73F">
        <w:t xml:space="preserve"> della domanda di finanziamento] ________________</w:t>
      </w:r>
    </w:p>
    <w:p w14:paraId="69CCF9FB" w14:textId="08D43D84" w:rsidR="13D46F9A" w:rsidRDefault="13D46F9A" w:rsidP="6B38D73F">
      <w:pPr>
        <w:spacing w:before="240" w:after="240"/>
      </w:pPr>
      <w:r w:rsidRPr="6B38D73F">
        <w:t>n. Destinatari</w:t>
      </w:r>
      <w:r w:rsidR="00701CC1">
        <w:t>____________________</w:t>
      </w:r>
    </w:p>
    <w:tbl>
      <w:tblPr>
        <w:tblStyle w:val="Grigliatabella"/>
        <w:tblW w:w="0" w:type="auto"/>
        <w:tblLook w:val="06A0" w:firstRow="1" w:lastRow="0" w:firstColumn="1" w:lastColumn="0" w:noHBand="1" w:noVBand="1"/>
      </w:tblPr>
      <w:tblGrid>
        <w:gridCol w:w="450"/>
        <w:gridCol w:w="1416"/>
        <w:gridCol w:w="1742"/>
        <w:gridCol w:w="1260"/>
        <w:gridCol w:w="1902"/>
        <w:gridCol w:w="1436"/>
        <w:gridCol w:w="1790"/>
      </w:tblGrid>
      <w:tr w:rsidR="6B38D73F" w14:paraId="09C079D6" w14:textId="77777777" w:rsidTr="6B38D73F">
        <w:trPr>
          <w:trHeight w:val="300"/>
        </w:trPr>
        <w:tc>
          <w:tcPr>
            <w:tcW w:w="456" w:type="dxa"/>
          </w:tcPr>
          <w:p w14:paraId="192D48C7" w14:textId="4D9571D8" w:rsidR="6B38D73F" w:rsidRDefault="6B38D73F" w:rsidP="6B38D73F"/>
        </w:tc>
        <w:tc>
          <w:tcPr>
            <w:tcW w:w="1447" w:type="dxa"/>
          </w:tcPr>
          <w:p w14:paraId="728C43FD" w14:textId="5A5C7996" w:rsidR="6B38D73F" w:rsidRDefault="6B38D73F" w:rsidP="6B38D73F">
            <w:pPr>
              <w:rPr>
                <w:sz w:val="20"/>
                <w:szCs w:val="20"/>
              </w:rPr>
            </w:pPr>
            <w:r w:rsidRPr="6B38D73F">
              <w:rPr>
                <w:sz w:val="20"/>
                <w:szCs w:val="20"/>
              </w:rPr>
              <w:t>NOME</w:t>
            </w:r>
          </w:p>
        </w:tc>
        <w:tc>
          <w:tcPr>
            <w:tcW w:w="1770" w:type="dxa"/>
          </w:tcPr>
          <w:p w14:paraId="2DC3633D" w14:textId="276ADB12" w:rsidR="6B38D73F" w:rsidRDefault="6B38D73F" w:rsidP="6B38D73F">
            <w:pPr>
              <w:rPr>
                <w:sz w:val="20"/>
                <w:szCs w:val="20"/>
              </w:rPr>
            </w:pPr>
            <w:r w:rsidRPr="6B38D73F">
              <w:rPr>
                <w:sz w:val="20"/>
                <w:szCs w:val="20"/>
              </w:rPr>
              <w:t>COGNOME</w:t>
            </w:r>
          </w:p>
        </w:tc>
        <w:tc>
          <w:tcPr>
            <w:tcW w:w="1290" w:type="dxa"/>
          </w:tcPr>
          <w:p w14:paraId="265A243B" w14:textId="5AC60720" w:rsidR="6B38D73F" w:rsidRDefault="6B38D73F" w:rsidP="6B38D73F">
            <w:pPr>
              <w:rPr>
                <w:sz w:val="20"/>
                <w:szCs w:val="20"/>
              </w:rPr>
            </w:pPr>
            <w:r w:rsidRPr="6B38D73F">
              <w:rPr>
                <w:sz w:val="20"/>
                <w:szCs w:val="20"/>
              </w:rPr>
              <w:t xml:space="preserve">C.F. </w:t>
            </w:r>
          </w:p>
        </w:tc>
        <w:tc>
          <w:tcPr>
            <w:tcW w:w="1935" w:type="dxa"/>
          </w:tcPr>
          <w:p w14:paraId="7B02BA30" w14:textId="21D20113" w:rsidR="6B38D73F" w:rsidRDefault="6B38D73F" w:rsidP="6B38D73F">
            <w:pPr>
              <w:rPr>
                <w:sz w:val="20"/>
                <w:szCs w:val="20"/>
              </w:rPr>
            </w:pPr>
            <w:r w:rsidRPr="6B38D73F">
              <w:rPr>
                <w:sz w:val="20"/>
                <w:szCs w:val="20"/>
              </w:rPr>
              <w:t>RESIDENZA</w:t>
            </w:r>
          </w:p>
        </w:tc>
        <w:tc>
          <w:tcPr>
            <w:tcW w:w="1455" w:type="dxa"/>
          </w:tcPr>
          <w:p w14:paraId="5EBBFEDF" w14:textId="2449F032" w:rsidR="6B38D73F" w:rsidRDefault="6B38D73F" w:rsidP="6B38D73F">
            <w:pPr>
              <w:rPr>
                <w:sz w:val="20"/>
                <w:szCs w:val="20"/>
              </w:rPr>
            </w:pPr>
            <w:r w:rsidRPr="6B38D73F">
              <w:rPr>
                <w:sz w:val="20"/>
                <w:szCs w:val="20"/>
              </w:rPr>
              <w:t>ISCRITTO LISTE SPECIALI L68</w:t>
            </w:r>
          </w:p>
        </w:tc>
        <w:tc>
          <w:tcPr>
            <w:tcW w:w="1796" w:type="dxa"/>
          </w:tcPr>
          <w:p w14:paraId="15F0DB11" w14:textId="0FE9F16D" w:rsidR="0A8EC1CD" w:rsidRDefault="0A8EC1CD" w:rsidP="6B38D73F">
            <w:pPr>
              <w:rPr>
                <w:sz w:val="20"/>
                <w:szCs w:val="20"/>
              </w:rPr>
            </w:pPr>
            <w:r w:rsidRPr="6B38D73F">
              <w:rPr>
                <w:sz w:val="20"/>
                <w:szCs w:val="20"/>
              </w:rPr>
              <w:t>GIA’ INSERITO ALLA PRESENTAZIONE DEL PROGETTO</w:t>
            </w:r>
          </w:p>
        </w:tc>
      </w:tr>
      <w:tr w:rsidR="6B38D73F" w14:paraId="095CECD5" w14:textId="77777777" w:rsidTr="6B38D73F">
        <w:trPr>
          <w:trHeight w:val="300"/>
        </w:trPr>
        <w:tc>
          <w:tcPr>
            <w:tcW w:w="456" w:type="dxa"/>
          </w:tcPr>
          <w:p w14:paraId="49B8E0BB" w14:textId="479F76B1" w:rsidR="6B38D73F" w:rsidRDefault="6B38D73F" w:rsidP="6B38D73F">
            <w:r>
              <w:t>1</w:t>
            </w:r>
          </w:p>
        </w:tc>
        <w:tc>
          <w:tcPr>
            <w:tcW w:w="1447" w:type="dxa"/>
          </w:tcPr>
          <w:p w14:paraId="1A48565F" w14:textId="48A27002" w:rsidR="6B38D73F" w:rsidRDefault="6B38D73F" w:rsidP="6B38D73F"/>
        </w:tc>
        <w:tc>
          <w:tcPr>
            <w:tcW w:w="1770" w:type="dxa"/>
          </w:tcPr>
          <w:p w14:paraId="2AD8BBEF" w14:textId="680A255F" w:rsidR="6B38D73F" w:rsidRDefault="6B38D73F" w:rsidP="6B38D73F"/>
        </w:tc>
        <w:tc>
          <w:tcPr>
            <w:tcW w:w="1290" w:type="dxa"/>
          </w:tcPr>
          <w:p w14:paraId="2892F6F0" w14:textId="1472FA2C" w:rsidR="6B38D73F" w:rsidRDefault="6B38D73F" w:rsidP="6B38D73F"/>
        </w:tc>
        <w:tc>
          <w:tcPr>
            <w:tcW w:w="1935" w:type="dxa"/>
          </w:tcPr>
          <w:p w14:paraId="4EBD107F" w14:textId="14CB85AC" w:rsidR="6B38D73F" w:rsidRDefault="6B38D73F" w:rsidP="6B38D73F"/>
        </w:tc>
        <w:tc>
          <w:tcPr>
            <w:tcW w:w="1455" w:type="dxa"/>
          </w:tcPr>
          <w:p w14:paraId="585B0DC9" w14:textId="471A0894" w:rsidR="6B38D73F" w:rsidRDefault="6B38D73F" w:rsidP="6B38D73F"/>
        </w:tc>
        <w:tc>
          <w:tcPr>
            <w:tcW w:w="1796" w:type="dxa"/>
          </w:tcPr>
          <w:p w14:paraId="18507FFC" w14:textId="0EEA6544" w:rsidR="6B38D73F" w:rsidRDefault="6B38D73F" w:rsidP="6B38D73F"/>
        </w:tc>
      </w:tr>
      <w:tr w:rsidR="6B38D73F" w14:paraId="70BA7B79" w14:textId="77777777" w:rsidTr="6B38D73F">
        <w:trPr>
          <w:trHeight w:val="300"/>
        </w:trPr>
        <w:tc>
          <w:tcPr>
            <w:tcW w:w="456" w:type="dxa"/>
          </w:tcPr>
          <w:p w14:paraId="383BC0B3" w14:textId="0C3ED74B" w:rsidR="6B38D73F" w:rsidRDefault="6B38D73F" w:rsidP="6B38D73F">
            <w:r>
              <w:t>2</w:t>
            </w:r>
          </w:p>
        </w:tc>
        <w:tc>
          <w:tcPr>
            <w:tcW w:w="1447" w:type="dxa"/>
          </w:tcPr>
          <w:p w14:paraId="315311C0" w14:textId="1877EE8A" w:rsidR="6B38D73F" w:rsidRDefault="6B38D73F" w:rsidP="6B38D73F"/>
        </w:tc>
        <w:tc>
          <w:tcPr>
            <w:tcW w:w="1770" w:type="dxa"/>
          </w:tcPr>
          <w:p w14:paraId="235A6FDA" w14:textId="1877EE8A" w:rsidR="6B38D73F" w:rsidRDefault="6B38D73F" w:rsidP="6B38D73F"/>
        </w:tc>
        <w:tc>
          <w:tcPr>
            <w:tcW w:w="1290" w:type="dxa"/>
          </w:tcPr>
          <w:p w14:paraId="0987AB19" w14:textId="1877EE8A" w:rsidR="6B38D73F" w:rsidRDefault="6B38D73F" w:rsidP="6B38D73F"/>
        </w:tc>
        <w:tc>
          <w:tcPr>
            <w:tcW w:w="1935" w:type="dxa"/>
          </w:tcPr>
          <w:p w14:paraId="2025C1EC" w14:textId="1877EE8A" w:rsidR="6B38D73F" w:rsidRDefault="6B38D73F" w:rsidP="6B38D73F"/>
        </w:tc>
        <w:tc>
          <w:tcPr>
            <w:tcW w:w="1455" w:type="dxa"/>
          </w:tcPr>
          <w:p w14:paraId="20F2FC0F" w14:textId="1877EE8A" w:rsidR="6B38D73F" w:rsidRDefault="6B38D73F" w:rsidP="6B38D73F"/>
        </w:tc>
        <w:tc>
          <w:tcPr>
            <w:tcW w:w="1796" w:type="dxa"/>
          </w:tcPr>
          <w:p w14:paraId="46D7B236" w14:textId="0BCD0C04" w:rsidR="6B38D73F" w:rsidRDefault="6B38D73F" w:rsidP="6B38D73F"/>
        </w:tc>
      </w:tr>
      <w:tr w:rsidR="6B38D73F" w14:paraId="1F3A9AF5" w14:textId="77777777" w:rsidTr="6B38D73F">
        <w:trPr>
          <w:trHeight w:val="300"/>
        </w:trPr>
        <w:tc>
          <w:tcPr>
            <w:tcW w:w="456" w:type="dxa"/>
          </w:tcPr>
          <w:p w14:paraId="1D8A53CB" w14:textId="67277CFD" w:rsidR="6B38D73F" w:rsidRDefault="6B38D73F" w:rsidP="6B38D73F">
            <w:r>
              <w:t>3</w:t>
            </w:r>
          </w:p>
        </w:tc>
        <w:tc>
          <w:tcPr>
            <w:tcW w:w="1447" w:type="dxa"/>
          </w:tcPr>
          <w:p w14:paraId="1EC8649D" w14:textId="1877EE8A" w:rsidR="6B38D73F" w:rsidRDefault="6B38D73F" w:rsidP="6B38D73F"/>
        </w:tc>
        <w:tc>
          <w:tcPr>
            <w:tcW w:w="1770" w:type="dxa"/>
          </w:tcPr>
          <w:p w14:paraId="5995AEB8" w14:textId="1877EE8A" w:rsidR="6B38D73F" w:rsidRDefault="6B38D73F" w:rsidP="6B38D73F"/>
        </w:tc>
        <w:tc>
          <w:tcPr>
            <w:tcW w:w="1290" w:type="dxa"/>
          </w:tcPr>
          <w:p w14:paraId="23872506" w14:textId="1877EE8A" w:rsidR="6B38D73F" w:rsidRDefault="6B38D73F" w:rsidP="6B38D73F"/>
        </w:tc>
        <w:tc>
          <w:tcPr>
            <w:tcW w:w="1935" w:type="dxa"/>
          </w:tcPr>
          <w:p w14:paraId="2E03BFEF" w14:textId="1877EE8A" w:rsidR="6B38D73F" w:rsidRDefault="6B38D73F" w:rsidP="6B38D73F"/>
        </w:tc>
        <w:tc>
          <w:tcPr>
            <w:tcW w:w="1455" w:type="dxa"/>
          </w:tcPr>
          <w:p w14:paraId="06A61B1F" w14:textId="1877EE8A" w:rsidR="6B38D73F" w:rsidRDefault="6B38D73F" w:rsidP="6B38D73F"/>
        </w:tc>
        <w:tc>
          <w:tcPr>
            <w:tcW w:w="1796" w:type="dxa"/>
          </w:tcPr>
          <w:p w14:paraId="401D32FB" w14:textId="58ABC20A" w:rsidR="6B38D73F" w:rsidRDefault="6B38D73F" w:rsidP="6B38D73F"/>
        </w:tc>
      </w:tr>
      <w:tr w:rsidR="6B38D73F" w14:paraId="13340C3D" w14:textId="77777777" w:rsidTr="6B38D73F">
        <w:trPr>
          <w:trHeight w:val="300"/>
        </w:trPr>
        <w:tc>
          <w:tcPr>
            <w:tcW w:w="456" w:type="dxa"/>
          </w:tcPr>
          <w:p w14:paraId="277D64F4" w14:textId="7A17D541" w:rsidR="6B38D73F" w:rsidRDefault="6B38D73F" w:rsidP="6B38D73F">
            <w:r>
              <w:t>4</w:t>
            </w:r>
          </w:p>
        </w:tc>
        <w:tc>
          <w:tcPr>
            <w:tcW w:w="1447" w:type="dxa"/>
          </w:tcPr>
          <w:p w14:paraId="6F84C957" w14:textId="1877EE8A" w:rsidR="6B38D73F" w:rsidRDefault="6B38D73F" w:rsidP="6B38D73F"/>
        </w:tc>
        <w:tc>
          <w:tcPr>
            <w:tcW w:w="1770" w:type="dxa"/>
          </w:tcPr>
          <w:p w14:paraId="51D8638F" w14:textId="1877EE8A" w:rsidR="6B38D73F" w:rsidRDefault="6B38D73F" w:rsidP="6B38D73F"/>
        </w:tc>
        <w:tc>
          <w:tcPr>
            <w:tcW w:w="1290" w:type="dxa"/>
          </w:tcPr>
          <w:p w14:paraId="316DEA83" w14:textId="1877EE8A" w:rsidR="6B38D73F" w:rsidRDefault="6B38D73F" w:rsidP="6B38D73F"/>
        </w:tc>
        <w:tc>
          <w:tcPr>
            <w:tcW w:w="1935" w:type="dxa"/>
          </w:tcPr>
          <w:p w14:paraId="5B07C382" w14:textId="1877EE8A" w:rsidR="6B38D73F" w:rsidRDefault="6B38D73F" w:rsidP="6B38D73F"/>
        </w:tc>
        <w:tc>
          <w:tcPr>
            <w:tcW w:w="1455" w:type="dxa"/>
          </w:tcPr>
          <w:p w14:paraId="1A522CA8" w14:textId="1877EE8A" w:rsidR="6B38D73F" w:rsidRDefault="6B38D73F" w:rsidP="6B38D73F"/>
        </w:tc>
        <w:tc>
          <w:tcPr>
            <w:tcW w:w="1796" w:type="dxa"/>
          </w:tcPr>
          <w:p w14:paraId="07B90833" w14:textId="2380832C" w:rsidR="6B38D73F" w:rsidRDefault="6B38D73F" w:rsidP="6B38D73F"/>
        </w:tc>
      </w:tr>
      <w:tr w:rsidR="6B38D73F" w14:paraId="5CB99AA1" w14:textId="77777777" w:rsidTr="6B38D73F">
        <w:trPr>
          <w:trHeight w:val="300"/>
        </w:trPr>
        <w:tc>
          <w:tcPr>
            <w:tcW w:w="456" w:type="dxa"/>
          </w:tcPr>
          <w:p w14:paraId="42300743" w14:textId="365F77A6" w:rsidR="6B38D73F" w:rsidRDefault="6B38D73F" w:rsidP="6B38D73F">
            <w:r>
              <w:t>5</w:t>
            </w:r>
          </w:p>
        </w:tc>
        <w:tc>
          <w:tcPr>
            <w:tcW w:w="1447" w:type="dxa"/>
          </w:tcPr>
          <w:p w14:paraId="1FB0662F" w14:textId="1877EE8A" w:rsidR="6B38D73F" w:rsidRDefault="6B38D73F" w:rsidP="6B38D73F"/>
        </w:tc>
        <w:tc>
          <w:tcPr>
            <w:tcW w:w="1770" w:type="dxa"/>
          </w:tcPr>
          <w:p w14:paraId="6B4B42E8" w14:textId="1877EE8A" w:rsidR="6B38D73F" w:rsidRDefault="6B38D73F" w:rsidP="6B38D73F"/>
        </w:tc>
        <w:tc>
          <w:tcPr>
            <w:tcW w:w="1290" w:type="dxa"/>
          </w:tcPr>
          <w:p w14:paraId="63D52244" w14:textId="1877EE8A" w:rsidR="6B38D73F" w:rsidRDefault="6B38D73F" w:rsidP="6B38D73F"/>
        </w:tc>
        <w:tc>
          <w:tcPr>
            <w:tcW w:w="1935" w:type="dxa"/>
          </w:tcPr>
          <w:p w14:paraId="7E2F044A" w14:textId="1877EE8A" w:rsidR="6B38D73F" w:rsidRDefault="6B38D73F" w:rsidP="6B38D73F"/>
        </w:tc>
        <w:tc>
          <w:tcPr>
            <w:tcW w:w="1455" w:type="dxa"/>
          </w:tcPr>
          <w:p w14:paraId="57D8D4E0" w14:textId="1877EE8A" w:rsidR="6B38D73F" w:rsidRDefault="6B38D73F" w:rsidP="6B38D73F"/>
        </w:tc>
        <w:tc>
          <w:tcPr>
            <w:tcW w:w="1796" w:type="dxa"/>
          </w:tcPr>
          <w:p w14:paraId="25517664" w14:textId="06786481" w:rsidR="6B38D73F" w:rsidRDefault="6B38D73F" w:rsidP="6B38D73F"/>
        </w:tc>
      </w:tr>
      <w:tr w:rsidR="6B38D73F" w14:paraId="4CF22C11" w14:textId="77777777" w:rsidTr="6B38D73F">
        <w:trPr>
          <w:trHeight w:val="300"/>
        </w:trPr>
        <w:tc>
          <w:tcPr>
            <w:tcW w:w="456" w:type="dxa"/>
          </w:tcPr>
          <w:p w14:paraId="1A96253C" w14:textId="4BA5D897" w:rsidR="6B38D73F" w:rsidRDefault="6B38D73F" w:rsidP="6B38D73F">
            <w:r>
              <w:t>6</w:t>
            </w:r>
          </w:p>
        </w:tc>
        <w:tc>
          <w:tcPr>
            <w:tcW w:w="1447" w:type="dxa"/>
          </w:tcPr>
          <w:p w14:paraId="1D523827" w14:textId="1877EE8A" w:rsidR="6B38D73F" w:rsidRDefault="6B38D73F" w:rsidP="6B38D73F"/>
        </w:tc>
        <w:tc>
          <w:tcPr>
            <w:tcW w:w="1770" w:type="dxa"/>
          </w:tcPr>
          <w:p w14:paraId="08F1FAE9" w14:textId="1877EE8A" w:rsidR="6B38D73F" w:rsidRDefault="6B38D73F" w:rsidP="6B38D73F"/>
        </w:tc>
        <w:tc>
          <w:tcPr>
            <w:tcW w:w="1290" w:type="dxa"/>
          </w:tcPr>
          <w:p w14:paraId="58407406" w14:textId="1877EE8A" w:rsidR="6B38D73F" w:rsidRDefault="6B38D73F" w:rsidP="6B38D73F"/>
        </w:tc>
        <w:tc>
          <w:tcPr>
            <w:tcW w:w="1935" w:type="dxa"/>
          </w:tcPr>
          <w:p w14:paraId="2C39E338" w14:textId="1877EE8A" w:rsidR="6B38D73F" w:rsidRDefault="6B38D73F" w:rsidP="6B38D73F"/>
        </w:tc>
        <w:tc>
          <w:tcPr>
            <w:tcW w:w="1455" w:type="dxa"/>
          </w:tcPr>
          <w:p w14:paraId="74EF4C0E" w14:textId="1877EE8A" w:rsidR="6B38D73F" w:rsidRDefault="6B38D73F" w:rsidP="6B38D73F"/>
        </w:tc>
        <w:tc>
          <w:tcPr>
            <w:tcW w:w="1796" w:type="dxa"/>
          </w:tcPr>
          <w:p w14:paraId="4E8043BF" w14:textId="332330EC" w:rsidR="6B38D73F" w:rsidRDefault="6B38D73F" w:rsidP="6B38D73F"/>
        </w:tc>
      </w:tr>
    </w:tbl>
    <w:p w14:paraId="1E7E78F8" w14:textId="5D9441E4" w:rsidR="2E4F8DF0" w:rsidRDefault="2E4F8DF0" w:rsidP="2E4F8DF0">
      <w:pPr>
        <w:pStyle w:val="Corpotesto"/>
      </w:pPr>
    </w:p>
    <w:p w14:paraId="26E64A5E" w14:textId="6C9C2D54" w:rsidR="002A5B5F" w:rsidRDefault="002A5B5F" w:rsidP="00701CC1">
      <w:pPr>
        <w:pStyle w:val="Corpotesto"/>
        <w:rPr>
          <w:color w:val="00000A"/>
        </w:rPr>
      </w:pPr>
      <w:r w:rsidRPr="2E4F8DF0">
        <w:rPr>
          <w:rStyle w:val="Carpredefinitoparagrafo1"/>
          <w:rFonts w:ascii="Calibri" w:hAnsi="Calibri" w:cs="Calibri"/>
          <w:b/>
          <w:bCs/>
          <w:sz w:val="24"/>
          <w:szCs w:val="24"/>
        </w:rPr>
        <w:t>Allega</w:t>
      </w:r>
      <w:r w:rsidR="00701CC1">
        <w:rPr>
          <w:rStyle w:val="Carpredefinitoparagrafo1"/>
          <w:rFonts w:ascii="Calibri" w:hAnsi="Calibri" w:cs="Calibri"/>
          <w:b/>
          <w:bCs/>
          <w:sz w:val="24"/>
          <w:szCs w:val="24"/>
        </w:rPr>
        <w:t xml:space="preserve"> </w:t>
      </w:r>
      <w:r>
        <w:t>quale parte integrante, alla presente Comunicazione:</w:t>
      </w:r>
    </w:p>
    <w:p w14:paraId="6BBFC2ED" w14:textId="77777777" w:rsidR="002A5B5F" w:rsidRDefault="30A16A4D" w:rsidP="0043428A">
      <w:pPr>
        <w:numPr>
          <w:ilvl w:val="0"/>
          <w:numId w:val="40"/>
        </w:numPr>
      </w:pPr>
      <w:r>
        <w:t>Calendario dei percorsi formativi;</w:t>
      </w:r>
    </w:p>
    <w:p w14:paraId="14F21193" w14:textId="77777777" w:rsidR="002A5B5F" w:rsidRDefault="002A5B5F" w:rsidP="0043428A">
      <w:pPr>
        <w:numPr>
          <w:ilvl w:val="0"/>
          <w:numId w:val="40"/>
        </w:numPr>
      </w:pPr>
      <w:r>
        <w:t>Sede e modalità di svolgimento dei percorsi formativi.</w:t>
      </w:r>
    </w:p>
    <w:p w14:paraId="4F9D75BF" w14:textId="09BAF8A4" w:rsidR="43A9232B" w:rsidRDefault="43A9232B" w:rsidP="22093759"/>
    <w:p w14:paraId="1E1EF03D" w14:textId="2D2E37D6" w:rsidR="002A5B5F" w:rsidRDefault="00701CC1" w:rsidP="00701CC1">
      <w:pPr>
        <w:ind w:left="720"/>
        <w:jc w:val="right"/>
      </w:pPr>
      <w:r>
        <w:t xml:space="preserve">Firma del </w:t>
      </w:r>
      <w:r w:rsidR="002A5B5F">
        <w:t>Legale rappresentante o soggetto delegato con potere di firma</w:t>
      </w:r>
    </w:p>
    <w:p w14:paraId="3D69FFCC" w14:textId="3BB19830" w:rsidR="43A9232B" w:rsidRDefault="30A16A4D" w:rsidP="6B38D73F">
      <w:pPr>
        <w:jc w:val="right"/>
        <w:rPr>
          <w:b/>
          <w:bCs/>
        </w:rPr>
      </w:pPr>
      <w:r>
        <w:t xml:space="preserve"> </w:t>
      </w:r>
      <w:r w:rsidR="43A9232B">
        <w:tab/>
      </w:r>
      <w:r>
        <w:t>(</w:t>
      </w:r>
      <w:r w:rsidRPr="6B38D73F">
        <w:rPr>
          <w:rStyle w:val="Carpredefinitoparagrafo1"/>
          <w:rFonts w:ascii="Calibri" w:hAnsi="Calibri" w:cs="Calibri"/>
          <w:i/>
          <w:iCs/>
        </w:rPr>
        <w:t xml:space="preserve">Documento firmato digitalmente ai sensi dell’art.24 del </w:t>
      </w:r>
      <w:proofErr w:type="spellStart"/>
      <w:r w:rsidRPr="6B38D73F">
        <w:rPr>
          <w:rStyle w:val="Carpredefinitoparagrafo1"/>
          <w:rFonts w:ascii="Calibri" w:hAnsi="Calibri" w:cs="Calibri"/>
          <w:i/>
          <w:iCs/>
        </w:rPr>
        <w:t>D.Lgs.</w:t>
      </w:r>
      <w:proofErr w:type="spellEnd"/>
      <w:r w:rsidRPr="6B38D73F">
        <w:rPr>
          <w:rStyle w:val="Carpredefinitoparagrafo1"/>
          <w:rFonts w:ascii="Calibri" w:hAnsi="Calibri" w:cs="Calibri"/>
          <w:i/>
          <w:iCs/>
        </w:rPr>
        <w:t xml:space="preserve"> 82/2005 e </w:t>
      </w:r>
      <w:proofErr w:type="spellStart"/>
      <w:r w:rsidRPr="6B38D73F">
        <w:rPr>
          <w:rStyle w:val="Carpredefinitoparagrafo1"/>
          <w:rFonts w:ascii="Calibri" w:hAnsi="Calibri" w:cs="Calibri"/>
          <w:i/>
          <w:iCs/>
        </w:rPr>
        <w:t>ss.mm.ii</w:t>
      </w:r>
      <w:proofErr w:type="spellEnd"/>
      <w:r w:rsidRPr="6B38D73F">
        <w:rPr>
          <w:rStyle w:val="Carpredefinitoparagrafo1"/>
          <w:rFonts w:ascii="Calibri" w:hAnsi="Calibri" w:cs="Calibri"/>
          <w:i/>
          <w:iCs/>
        </w:rPr>
        <w:t>.)</w:t>
      </w:r>
    </w:p>
    <w:p w14:paraId="3C1E4D68" w14:textId="77777777" w:rsidR="002A5B5F" w:rsidRDefault="002A5B5F" w:rsidP="005831A6"/>
    <w:p w14:paraId="7ACDF034" w14:textId="77777777" w:rsidR="00F14A14" w:rsidRDefault="00F14A14" w:rsidP="005831A6"/>
    <w:p w14:paraId="11C1E230" w14:textId="77777777" w:rsidR="00535A61" w:rsidRDefault="00535A61" w:rsidP="005831A6"/>
    <w:p w14:paraId="1D10B376" w14:textId="77777777" w:rsidR="002F21A1" w:rsidRDefault="002F21A1" w:rsidP="005831A6"/>
    <w:p w14:paraId="31433CB2" w14:textId="77777777" w:rsidR="002A5B5F" w:rsidRDefault="002A5B5F" w:rsidP="30593828">
      <w:pPr>
        <w:jc w:val="right"/>
        <w:rPr>
          <w:b/>
          <w:bCs/>
        </w:rPr>
      </w:pPr>
      <w:r w:rsidRPr="30593828">
        <w:rPr>
          <w:b/>
          <w:bCs/>
        </w:rPr>
        <w:t>ALLEGATO 3 - DOMANDA DI LIQUIDAZIONE</w:t>
      </w:r>
    </w:p>
    <w:p w14:paraId="7B7C459D" w14:textId="77777777" w:rsidR="002A5B5F" w:rsidRDefault="002A5B5F" w:rsidP="30593828">
      <w:pPr>
        <w:jc w:val="right"/>
        <w:rPr>
          <w:b/>
          <w:bCs/>
        </w:rPr>
      </w:pPr>
    </w:p>
    <w:p w14:paraId="0FF8D922" w14:textId="18C3AF64" w:rsidR="30593828" w:rsidRDefault="30593828" w:rsidP="30593828">
      <w:pPr>
        <w:jc w:val="right"/>
        <w:rPr>
          <w:b/>
          <w:bCs/>
        </w:rPr>
      </w:pPr>
    </w:p>
    <w:p w14:paraId="7ECC1179" w14:textId="77777777" w:rsidR="002A5B5F" w:rsidRDefault="002A5B5F" w:rsidP="005831A6"/>
    <w:p w14:paraId="229CCCE5" w14:textId="77777777" w:rsidR="00701CC1" w:rsidRDefault="00701CC1" w:rsidP="00701CC1"/>
    <w:p w14:paraId="746D211D" w14:textId="77777777" w:rsidR="00701CC1" w:rsidRDefault="00701CC1" w:rsidP="00701CC1">
      <w:r>
        <w:t xml:space="preserve">Il/La sottoscritto/a ______________________________ nato/a </w:t>
      </w:r>
      <w:proofErr w:type="spellStart"/>
      <w:r>
        <w:t>a</w:t>
      </w:r>
      <w:proofErr w:type="spellEnd"/>
      <w:r>
        <w:t xml:space="preserve"> ___________________ </w:t>
      </w:r>
      <w:proofErr w:type="spellStart"/>
      <w:r>
        <w:t>prov</w:t>
      </w:r>
      <w:proofErr w:type="spellEnd"/>
      <w:r>
        <w:t xml:space="preserve"> ______</w:t>
      </w:r>
    </w:p>
    <w:p w14:paraId="199C5105" w14:textId="77777777" w:rsidR="00701CC1" w:rsidRDefault="00701CC1" w:rsidP="00701CC1"/>
    <w:p w14:paraId="1CDCED7B" w14:textId="77777777" w:rsidR="00701CC1" w:rsidRDefault="00701CC1" w:rsidP="00701CC1">
      <w:r>
        <w:t>il ______________ Cod. Fiscale _________________________</w:t>
      </w:r>
    </w:p>
    <w:p w14:paraId="628F5828" w14:textId="77777777" w:rsidR="00701CC1" w:rsidRDefault="00701CC1" w:rsidP="00701CC1"/>
    <w:p w14:paraId="3035D385" w14:textId="77777777" w:rsidR="00701CC1" w:rsidRDefault="00701CC1" w:rsidP="00701CC1">
      <w:r>
        <w:t>In qualità di:</w:t>
      </w:r>
    </w:p>
    <w:p w14:paraId="1C0058C1" w14:textId="77777777" w:rsidR="00701CC1" w:rsidRDefault="00701CC1" w:rsidP="00701CC1">
      <w:r>
        <w:t>□ Legale rappresentante</w:t>
      </w:r>
    </w:p>
    <w:p w14:paraId="5459A9DF" w14:textId="77777777" w:rsidR="00701CC1" w:rsidRDefault="00701CC1" w:rsidP="00701CC1">
      <w:pPr>
        <w:spacing w:before="240" w:after="240"/>
      </w:pPr>
      <w:r>
        <w:t xml:space="preserve">□ Soggetto delegato con potere di firma </w:t>
      </w:r>
    </w:p>
    <w:p w14:paraId="0ED6ADFA" w14:textId="77777777" w:rsidR="00701CC1" w:rsidRDefault="00701CC1" w:rsidP="00701CC1">
      <w:pPr>
        <w:spacing w:before="240" w:after="240"/>
      </w:pPr>
      <w:r w:rsidRPr="6B38D73F">
        <w:t>dell’ente capofila del progetto (</w:t>
      </w:r>
      <w:r w:rsidRPr="6B38D73F">
        <w:rPr>
          <w:i/>
          <w:iCs/>
        </w:rPr>
        <w:t>denominazione e ragione sociale</w:t>
      </w:r>
      <w:r w:rsidRPr="6B38D73F">
        <w:t>)</w:t>
      </w:r>
    </w:p>
    <w:p w14:paraId="5CDCFAC1" w14:textId="77777777" w:rsidR="00701CC1" w:rsidRDefault="00701CC1" w:rsidP="00701CC1">
      <w:pPr>
        <w:spacing w:before="240" w:after="240"/>
      </w:pPr>
      <w:r>
        <w:t>______________________________________________________________________________</w:t>
      </w:r>
    </w:p>
    <w:p w14:paraId="248C9B07" w14:textId="77777777" w:rsidR="00701CC1" w:rsidRDefault="00701CC1" w:rsidP="00701CC1">
      <w:r>
        <w:t xml:space="preserve">con sede legale nel Comune di _________________ CAP ___________ Prov. ______ </w:t>
      </w:r>
    </w:p>
    <w:p w14:paraId="41241803" w14:textId="77777777" w:rsidR="00701CC1" w:rsidRDefault="00701CC1" w:rsidP="00701CC1"/>
    <w:p w14:paraId="20B9F4F9" w14:textId="77777777" w:rsidR="00701CC1" w:rsidRDefault="00701CC1" w:rsidP="00701CC1">
      <w:r>
        <w:t>via ________________________________________ n.____ Codice Fiscale ___________________</w:t>
      </w:r>
    </w:p>
    <w:p w14:paraId="18F7ABAF" w14:textId="77777777" w:rsidR="00701CC1" w:rsidRDefault="00701CC1" w:rsidP="00701CC1"/>
    <w:p w14:paraId="70820707" w14:textId="77777777" w:rsidR="00701CC1" w:rsidRDefault="00701CC1" w:rsidP="00701CC1">
      <w:r>
        <w:t xml:space="preserve">accreditata nella sezione _______ dell’albo regionale degli operatori accreditati con ID_________________ </w:t>
      </w:r>
    </w:p>
    <w:p w14:paraId="38C46BAE" w14:textId="5ACEE46B" w:rsidR="51B94877" w:rsidRDefault="51B94877"/>
    <w:p w14:paraId="7BC71788" w14:textId="77777777" w:rsidR="002A5B5F" w:rsidRDefault="780CED2C" w:rsidP="51B94877">
      <w:pPr>
        <w:jc w:val="center"/>
      </w:pPr>
      <w:r>
        <w:t>CHIEDE</w:t>
      </w:r>
    </w:p>
    <w:p w14:paraId="2ED495AE" w14:textId="19ADD391" w:rsidR="00701CC1" w:rsidRDefault="00701CC1" w:rsidP="00701CC1">
      <w:pPr>
        <w:spacing w:before="240" w:after="240"/>
      </w:pPr>
      <w:r>
        <w:t>Per il P</w:t>
      </w:r>
      <w:r w:rsidRPr="6B38D73F">
        <w:t xml:space="preserve">rogetto ammesso ID [indicare </w:t>
      </w:r>
      <w:proofErr w:type="spellStart"/>
      <w:r w:rsidRPr="6B38D73F">
        <w:t>n°prot.Pec</w:t>
      </w:r>
      <w:proofErr w:type="spellEnd"/>
      <w:r w:rsidRPr="6B38D73F">
        <w:t xml:space="preserve"> della domanda di finanziamento] ________________</w:t>
      </w:r>
    </w:p>
    <w:p w14:paraId="1FDEC1B5" w14:textId="56502E33" w:rsidR="002A5B5F" w:rsidRDefault="1155F1E3" w:rsidP="037FB850">
      <w:r>
        <w:t>il riconoscimento del seguente importo totale ________________ per i seguenti servizi erogati come di seguito dettagliato:</w:t>
      </w:r>
    </w:p>
    <w:p w14:paraId="1D6CF7A3" w14:textId="2A780B48" w:rsidR="037FB850" w:rsidRDefault="037FB850"/>
    <w:tbl>
      <w:tblPr>
        <w:tblStyle w:val="Grigliatabella"/>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5485"/>
        <w:gridCol w:w="4505"/>
      </w:tblGrid>
      <w:tr w:rsidR="6B38D73F" w14:paraId="6B2E750C" w14:textId="77777777" w:rsidTr="6B38D73F">
        <w:trPr>
          <w:trHeight w:val="495"/>
        </w:trPr>
        <w:tc>
          <w:tcPr>
            <w:tcW w:w="5550" w:type="dxa"/>
            <w:vAlign w:val="center"/>
          </w:tcPr>
          <w:p w14:paraId="26862ECB" w14:textId="1C3B85A1" w:rsidR="6B38D73F" w:rsidRDefault="6B38D73F" w:rsidP="6B38D73F"/>
        </w:tc>
        <w:tc>
          <w:tcPr>
            <w:tcW w:w="4560" w:type="dxa"/>
            <w:vAlign w:val="center"/>
          </w:tcPr>
          <w:p w14:paraId="3272860D" w14:textId="21D41321" w:rsidR="6B38D73F" w:rsidRDefault="6B38D73F" w:rsidP="6B38D73F">
            <w:r>
              <w:t>TOTALE RICHIESTO</w:t>
            </w:r>
          </w:p>
        </w:tc>
      </w:tr>
      <w:tr w:rsidR="6B38D73F" w14:paraId="1C3C8090" w14:textId="77777777" w:rsidTr="6B38D73F">
        <w:trPr>
          <w:trHeight w:val="648"/>
        </w:trPr>
        <w:tc>
          <w:tcPr>
            <w:tcW w:w="5550" w:type="dxa"/>
            <w:vAlign w:val="center"/>
          </w:tcPr>
          <w:p w14:paraId="3A81D255" w14:textId="1887CB41" w:rsidR="6B38D73F" w:rsidRDefault="6B38D73F" w:rsidP="6B38D73F">
            <w:r w:rsidRPr="6B38D73F">
              <w:rPr>
                <w:rFonts w:eastAsia="Calibri"/>
                <w:sz w:val="18"/>
                <w:szCs w:val="18"/>
              </w:rPr>
              <w:t>SERVIZI INDIVIDUALI</w:t>
            </w:r>
          </w:p>
        </w:tc>
        <w:tc>
          <w:tcPr>
            <w:tcW w:w="4560" w:type="dxa"/>
            <w:vAlign w:val="center"/>
          </w:tcPr>
          <w:p w14:paraId="31612335" w14:textId="7F1004B4" w:rsidR="6B38D73F" w:rsidRDefault="6B38D73F" w:rsidP="6B38D73F"/>
        </w:tc>
      </w:tr>
      <w:tr w:rsidR="6B38D73F" w14:paraId="53C33E49" w14:textId="77777777" w:rsidTr="6B38D73F">
        <w:trPr>
          <w:trHeight w:val="648"/>
        </w:trPr>
        <w:tc>
          <w:tcPr>
            <w:tcW w:w="5550" w:type="dxa"/>
            <w:vAlign w:val="center"/>
          </w:tcPr>
          <w:p w14:paraId="6497C6B1" w14:textId="4B4ACFBC" w:rsidR="6B38D73F" w:rsidRDefault="6B38D73F">
            <w:r w:rsidRPr="6B38D73F">
              <w:rPr>
                <w:rFonts w:eastAsia="Calibri"/>
                <w:sz w:val="18"/>
                <w:szCs w:val="18"/>
              </w:rPr>
              <w:t>SERVIZI DI GRUPPO – FORMAZIONE – MASSIMO 80h</w:t>
            </w:r>
          </w:p>
        </w:tc>
        <w:tc>
          <w:tcPr>
            <w:tcW w:w="4560" w:type="dxa"/>
            <w:vAlign w:val="center"/>
          </w:tcPr>
          <w:p w14:paraId="7C3D2D9F" w14:textId="4471C0C6" w:rsidR="6B38D73F" w:rsidRDefault="6B38D73F" w:rsidP="6B38D73F"/>
        </w:tc>
      </w:tr>
      <w:tr w:rsidR="6B38D73F" w14:paraId="3E0DED88" w14:textId="77777777" w:rsidTr="6B38D73F">
        <w:trPr>
          <w:trHeight w:val="648"/>
        </w:trPr>
        <w:tc>
          <w:tcPr>
            <w:tcW w:w="5550" w:type="dxa"/>
            <w:vAlign w:val="center"/>
          </w:tcPr>
          <w:p w14:paraId="26E33861" w14:textId="254CF553" w:rsidR="6B38D73F" w:rsidRDefault="6B38D73F" w:rsidP="6B38D73F">
            <w:pPr>
              <w:pStyle w:val="Contenutotabella"/>
              <w:rPr>
                <w:sz w:val="18"/>
                <w:szCs w:val="18"/>
              </w:rPr>
            </w:pPr>
            <w:r w:rsidRPr="6B38D73F">
              <w:rPr>
                <w:sz w:val="18"/>
                <w:szCs w:val="18"/>
              </w:rPr>
              <w:t xml:space="preserve">SERVIZI AGGIUNTIVI </w:t>
            </w:r>
          </w:p>
        </w:tc>
        <w:tc>
          <w:tcPr>
            <w:tcW w:w="4560" w:type="dxa"/>
            <w:vAlign w:val="center"/>
          </w:tcPr>
          <w:p w14:paraId="28A03B5B" w14:textId="6A910FC0" w:rsidR="6B38D73F" w:rsidRDefault="6B38D73F" w:rsidP="6B38D73F"/>
        </w:tc>
      </w:tr>
      <w:tr w:rsidR="6B38D73F" w14:paraId="38C902B2" w14:textId="77777777" w:rsidTr="6B38D73F">
        <w:trPr>
          <w:trHeight w:val="648"/>
        </w:trPr>
        <w:tc>
          <w:tcPr>
            <w:tcW w:w="5550" w:type="dxa"/>
            <w:tcBorders>
              <w:bottom w:val="single" w:sz="12" w:space="0" w:color="000000" w:themeColor="text1"/>
            </w:tcBorders>
            <w:vAlign w:val="center"/>
          </w:tcPr>
          <w:p w14:paraId="31D9FD08" w14:textId="4DF01087" w:rsidR="6B38D73F" w:rsidRDefault="6B38D73F" w:rsidP="6B38D73F">
            <w:pPr>
              <w:pStyle w:val="Contenutotabella"/>
            </w:pPr>
            <w:r w:rsidRPr="6B38D73F">
              <w:rPr>
                <w:sz w:val="18"/>
                <w:szCs w:val="18"/>
              </w:rPr>
              <w:t>COORDINAMENTO %</w:t>
            </w:r>
          </w:p>
        </w:tc>
        <w:tc>
          <w:tcPr>
            <w:tcW w:w="4560" w:type="dxa"/>
            <w:tcBorders>
              <w:bottom w:val="single" w:sz="12" w:space="0" w:color="000000" w:themeColor="text1"/>
            </w:tcBorders>
            <w:vAlign w:val="center"/>
          </w:tcPr>
          <w:p w14:paraId="6547A41B" w14:textId="29D5F87A" w:rsidR="6B38D73F" w:rsidRDefault="6B38D73F" w:rsidP="6B38D73F"/>
        </w:tc>
      </w:tr>
      <w:tr w:rsidR="6B38D73F" w14:paraId="1B94EEB0" w14:textId="77777777" w:rsidTr="6B38D73F">
        <w:trPr>
          <w:trHeight w:val="648"/>
        </w:trPr>
        <w:tc>
          <w:tcPr>
            <w:tcW w:w="555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EF84A10" w14:textId="7C378DF2" w:rsidR="6B38D73F" w:rsidRDefault="6B38D73F" w:rsidP="6B38D73F">
            <w:pPr>
              <w:pStyle w:val="Contenutotabella"/>
              <w:rPr>
                <w:b/>
                <w:bCs/>
                <w:sz w:val="18"/>
                <w:szCs w:val="18"/>
              </w:rPr>
            </w:pPr>
            <w:r w:rsidRPr="6B38D73F">
              <w:rPr>
                <w:b/>
                <w:bCs/>
                <w:sz w:val="18"/>
                <w:szCs w:val="18"/>
              </w:rPr>
              <w:t>FINANZIAMENTO TOTALE RICHIESTO</w:t>
            </w:r>
          </w:p>
        </w:tc>
        <w:tc>
          <w:tcPr>
            <w:tcW w:w="456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652BD3" w14:textId="220B22EA" w:rsidR="6B38D73F" w:rsidRDefault="6B38D73F" w:rsidP="6B38D73F"/>
        </w:tc>
      </w:tr>
    </w:tbl>
    <w:p w14:paraId="5E1E3EF0" w14:textId="41B72E9C" w:rsidR="037FB850" w:rsidRDefault="037FB850"/>
    <w:p w14:paraId="111AE57C" w14:textId="77777777" w:rsidR="00701CC1" w:rsidRDefault="00701CC1" w:rsidP="6B38D73F">
      <w:pPr>
        <w:jc w:val="center"/>
      </w:pPr>
    </w:p>
    <w:p w14:paraId="3FA76C7B" w14:textId="77777777" w:rsidR="00701CC1" w:rsidRDefault="00701CC1" w:rsidP="6B38D73F">
      <w:pPr>
        <w:jc w:val="center"/>
      </w:pPr>
    </w:p>
    <w:p w14:paraId="4848EC4D" w14:textId="77777777" w:rsidR="00701CC1" w:rsidRDefault="00701CC1" w:rsidP="6B38D73F">
      <w:pPr>
        <w:jc w:val="center"/>
      </w:pPr>
    </w:p>
    <w:p w14:paraId="37F2DE76" w14:textId="751F2E87" w:rsidR="037FB850" w:rsidRDefault="314FAD50" w:rsidP="6B38D73F">
      <w:pPr>
        <w:jc w:val="center"/>
      </w:pPr>
      <w:r>
        <w:t>Così meglio specificati:</w:t>
      </w:r>
    </w:p>
    <w:p w14:paraId="02428711" w14:textId="13F5B4FA" w:rsidR="037FB850" w:rsidRDefault="037FB850" w:rsidP="6B38D73F">
      <w:pPr>
        <w:rPr>
          <w:b/>
          <w:bCs/>
          <w:u w:val="single"/>
        </w:rPr>
      </w:pPr>
    </w:p>
    <w:p w14:paraId="612826DC" w14:textId="7F560D60" w:rsidR="037FB850" w:rsidRDefault="091A66EE" w:rsidP="6B38D73F">
      <w:pPr>
        <w:rPr>
          <w:b/>
          <w:bCs/>
          <w:u w:val="single"/>
        </w:rPr>
      </w:pPr>
      <w:r w:rsidRPr="60E11DEB">
        <w:rPr>
          <w:b/>
          <w:bCs/>
          <w:u w:val="single"/>
        </w:rPr>
        <w:t>Servizi di gruppo</w:t>
      </w:r>
      <w:r w:rsidR="314FAD50" w:rsidRPr="60E11DEB">
        <w:rPr>
          <w:b/>
          <w:bCs/>
          <w:u w:val="single"/>
        </w:rPr>
        <w:t>:</w:t>
      </w:r>
    </w:p>
    <w:p w14:paraId="63EE3033" w14:textId="77777777" w:rsidR="001A459B" w:rsidRDefault="001A459B" w:rsidP="6B38D73F">
      <w:pPr>
        <w:rPr>
          <w:b/>
          <w:bCs/>
          <w:u w:val="single"/>
        </w:rPr>
      </w:pPr>
    </w:p>
    <w:p w14:paraId="68482F62" w14:textId="300F4261" w:rsidR="037FB850" w:rsidRDefault="314FAD50" w:rsidP="6B38D73F">
      <w:r>
        <w:t>per n.........destinatari x n. .........ore:</w:t>
      </w:r>
    </w:p>
    <w:p w14:paraId="6CCD08B1" w14:textId="7582DC4D" w:rsidR="037FB850" w:rsidRDefault="037FB850"/>
    <w:tbl>
      <w:tblPr>
        <w:tblW w:w="0" w:type="auto"/>
        <w:tblInd w:w="55" w:type="dxa"/>
        <w:tblLook w:val="0000" w:firstRow="0" w:lastRow="0" w:firstColumn="0" w:lastColumn="0" w:noHBand="0" w:noVBand="0"/>
      </w:tblPr>
      <w:tblGrid>
        <w:gridCol w:w="5971"/>
        <w:gridCol w:w="1446"/>
        <w:gridCol w:w="1005"/>
        <w:gridCol w:w="1519"/>
      </w:tblGrid>
      <w:tr w:rsidR="6B38D73F" w14:paraId="3E94FFDB" w14:textId="77777777" w:rsidTr="000145FA">
        <w:trPr>
          <w:trHeight w:val="300"/>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D5D48" w14:textId="1C03CC4B" w:rsidR="6B38D73F" w:rsidRDefault="6B38D73F">
            <w:r w:rsidRPr="60E11DEB">
              <w:rPr>
                <w:rFonts w:eastAsia="Calibri"/>
                <w:sz w:val="18"/>
                <w:szCs w:val="18"/>
              </w:rPr>
              <w:t xml:space="preserve">SERVIZI DI GRUPPO </w:t>
            </w:r>
          </w:p>
        </w:tc>
      </w:tr>
      <w:tr w:rsidR="6B38D73F" w14:paraId="7944A992"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7B284A90" w14:textId="1DA5DB4F" w:rsidR="6B38D73F" w:rsidRDefault="6B38D73F">
            <w:r w:rsidRPr="6B38D73F">
              <w:rPr>
                <w:rFonts w:eastAsia="Calibri"/>
                <w:sz w:val="18"/>
                <w:szCs w:val="18"/>
              </w:rPr>
              <w:t>Formazione in situazione (di gruppo in laboratori)</w:t>
            </w:r>
          </w:p>
          <w:p w14:paraId="2A0581B7" w14:textId="2DA0C93F" w:rsidR="6B38D73F" w:rsidRDefault="6B38D73F" w:rsidP="6B38D73F">
            <w:pPr>
              <w:rPr>
                <w:rFonts w:eastAsia="Calibri"/>
                <w:b/>
                <w:bCs/>
                <w:sz w:val="18"/>
                <w:szCs w:val="18"/>
              </w:rPr>
            </w:pPr>
            <w:r w:rsidRPr="6B38D73F">
              <w:rPr>
                <w:rFonts w:eastAsia="Calibri"/>
                <w:b/>
                <w:bCs/>
                <w:sz w:val="18"/>
                <w:szCs w:val="18"/>
              </w:rPr>
              <w:t>FACOLTATIVA</w:t>
            </w:r>
          </w:p>
        </w:tc>
        <w:tc>
          <w:tcPr>
            <w:tcW w:w="1455" w:type="dxa"/>
            <w:vMerge w:val="restart"/>
            <w:tcBorders>
              <w:top w:val="single" w:sz="4" w:space="0" w:color="auto"/>
              <w:left w:val="single" w:sz="4" w:space="0" w:color="auto"/>
              <w:bottom w:val="single" w:sz="4" w:space="0" w:color="auto"/>
              <w:right w:val="single" w:sz="4" w:space="0" w:color="auto"/>
            </w:tcBorders>
            <w:vAlign w:val="center"/>
          </w:tcPr>
          <w:p w14:paraId="5D02DADE" w14:textId="7614412E" w:rsidR="6B38D73F" w:rsidRDefault="6B38D73F" w:rsidP="6B38D73F">
            <w:pPr>
              <w:jc w:val="center"/>
              <w:rPr>
                <w:rFonts w:ascii="Aptos Narrow" w:eastAsia="Aptos Narrow" w:hAnsi="Aptos Narrow" w:cs="Aptos Narrow"/>
                <w:color w:val="000000" w:themeColor="text1"/>
                <w:sz w:val="20"/>
                <w:szCs w:val="20"/>
              </w:rPr>
            </w:pPr>
            <w:r w:rsidRPr="6B38D73F">
              <w:rPr>
                <w:rFonts w:ascii="Aptos Narrow" w:eastAsia="Aptos Narrow" w:hAnsi="Aptos Narrow" w:cs="Aptos Narrow"/>
                <w:sz w:val="20"/>
                <w:szCs w:val="20"/>
              </w:rPr>
              <w:t xml:space="preserve">131,63 ora/corso </w:t>
            </w:r>
            <w:r>
              <w:br/>
            </w:r>
            <w:r w:rsidRPr="6B38D73F">
              <w:rPr>
                <w:rFonts w:ascii="Aptos Narrow" w:eastAsia="Aptos Narrow" w:hAnsi="Aptos Narrow" w:cs="Aptos Narrow"/>
                <w:sz w:val="20"/>
                <w:szCs w:val="20"/>
              </w:rPr>
              <w:t>+ € 0,90 ora/max 6 allievi</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14:paraId="12D36362" w14:textId="026F9CD5"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vAlign w:val="center"/>
          </w:tcPr>
          <w:p w14:paraId="31AEF726" w14:textId="270360CF" w:rsidR="6B38D73F" w:rsidRDefault="6B38D73F" w:rsidP="6B38D73F">
            <w:pPr>
              <w:pStyle w:val="Contenutotabella"/>
              <w:rPr>
                <w:sz w:val="18"/>
                <w:szCs w:val="18"/>
              </w:rPr>
            </w:pPr>
          </w:p>
        </w:tc>
      </w:tr>
      <w:tr w:rsidR="6B38D73F" w14:paraId="5E5C3604"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3CBAE85A" w14:textId="1950BFE4" w:rsidR="6B38D73F" w:rsidRDefault="6B38D73F" w:rsidP="6B38D73F">
            <w:pPr>
              <w:jc w:val="left"/>
            </w:pPr>
            <w:r w:rsidRPr="6B38D73F">
              <w:rPr>
                <w:rFonts w:eastAsia="Calibri"/>
                <w:sz w:val="18"/>
                <w:szCs w:val="18"/>
              </w:rPr>
              <w:t xml:space="preserve">Formazione per le competenze professionali o parti di esse </w:t>
            </w:r>
          </w:p>
          <w:p w14:paraId="7B55D123" w14:textId="27E02880" w:rsidR="6B38D73F" w:rsidRDefault="6B38D73F" w:rsidP="6B38D73F">
            <w:pPr>
              <w:jc w:val="left"/>
              <w:rPr>
                <w:rFonts w:eastAsia="Calibri"/>
                <w:b/>
                <w:bCs/>
                <w:sz w:val="18"/>
                <w:szCs w:val="18"/>
              </w:rPr>
            </w:pPr>
            <w:r w:rsidRPr="6B38D73F">
              <w:rPr>
                <w:rFonts w:eastAsia="Calibri"/>
                <w:b/>
                <w:bCs/>
                <w:sz w:val="18"/>
                <w:szCs w:val="18"/>
              </w:rPr>
              <w:t>FACOLTATIVA</w:t>
            </w:r>
          </w:p>
        </w:tc>
        <w:tc>
          <w:tcPr>
            <w:tcW w:w="1455" w:type="dxa"/>
            <w:vMerge/>
            <w:tcBorders>
              <w:top w:val="single" w:sz="4" w:space="0" w:color="auto"/>
              <w:left w:val="single" w:sz="4" w:space="0" w:color="auto"/>
              <w:bottom w:val="single" w:sz="4" w:space="0" w:color="auto"/>
              <w:right w:val="single" w:sz="4" w:space="0" w:color="auto"/>
            </w:tcBorders>
          </w:tcPr>
          <w:p w14:paraId="2587A410" w14:textId="77777777" w:rsidR="00267F22" w:rsidRDefault="00267F22"/>
        </w:tc>
        <w:tc>
          <w:tcPr>
            <w:tcW w:w="1020" w:type="dxa"/>
            <w:vMerge/>
            <w:tcBorders>
              <w:top w:val="single" w:sz="4" w:space="0" w:color="auto"/>
              <w:left w:val="single" w:sz="4" w:space="0" w:color="auto"/>
              <w:bottom w:val="single" w:sz="4" w:space="0" w:color="auto"/>
              <w:right w:val="single" w:sz="4" w:space="0" w:color="auto"/>
            </w:tcBorders>
          </w:tcPr>
          <w:p w14:paraId="56660406"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63E7D62A" w14:textId="77777777" w:rsidR="00267F22" w:rsidRDefault="00267F22"/>
        </w:tc>
      </w:tr>
      <w:tr w:rsidR="6B38D73F" w14:paraId="42B8E079"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782FFFF9" w14:textId="1BF99641" w:rsidR="6B38D73F" w:rsidRDefault="6B38D73F" w:rsidP="6B38D73F">
            <w:pPr>
              <w:rPr>
                <w:rFonts w:eastAsia="Calibri"/>
                <w:sz w:val="18"/>
                <w:szCs w:val="18"/>
              </w:rPr>
            </w:pPr>
            <w:proofErr w:type="gramStart"/>
            <w:r w:rsidRPr="6B38D73F">
              <w:rPr>
                <w:rFonts w:eastAsia="Calibri"/>
                <w:sz w:val="18"/>
                <w:szCs w:val="18"/>
              </w:rPr>
              <w:t xml:space="preserve">Formazione  </w:t>
            </w:r>
            <w:proofErr w:type="spellStart"/>
            <w:r w:rsidRPr="6B38D73F">
              <w:rPr>
                <w:rFonts w:eastAsia="Calibri"/>
                <w:sz w:val="18"/>
                <w:szCs w:val="18"/>
              </w:rPr>
              <w:t>dlgs</w:t>
            </w:r>
            <w:proofErr w:type="spellEnd"/>
            <w:proofErr w:type="gramEnd"/>
            <w:r w:rsidRPr="6B38D73F">
              <w:rPr>
                <w:rFonts w:eastAsia="Calibri"/>
                <w:sz w:val="18"/>
                <w:szCs w:val="18"/>
              </w:rPr>
              <w:t xml:space="preserve"> 81</w:t>
            </w:r>
          </w:p>
          <w:p w14:paraId="2D9D499E" w14:textId="6FD05C50" w:rsidR="6B38D73F" w:rsidRDefault="6B38D73F" w:rsidP="6B38D73F">
            <w:pPr>
              <w:jc w:val="left"/>
              <w:rPr>
                <w:rFonts w:eastAsia="Calibri"/>
                <w:b/>
                <w:bCs/>
                <w:sz w:val="18"/>
                <w:szCs w:val="18"/>
              </w:rPr>
            </w:pPr>
            <w:r w:rsidRPr="6B38D73F">
              <w:rPr>
                <w:rFonts w:eastAsia="Calibri"/>
                <w:b/>
                <w:bCs/>
                <w:sz w:val="18"/>
                <w:szCs w:val="18"/>
              </w:rPr>
              <w:t>FACOLTATIVA</w:t>
            </w:r>
          </w:p>
        </w:tc>
        <w:tc>
          <w:tcPr>
            <w:tcW w:w="1455" w:type="dxa"/>
            <w:vMerge/>
            <w:tcBorders>
              <w:top w:val="single" w:sz="4" w:space="0" w:color="auto"/>
              <w:left w:val="single" w:sz="4" w:space="0" w:color="auto"/>
              <w:bottom w:val="single" w:sz="4" w:space="0" w:color="auto"/>
              <w:right w:val="single" w:sz="4" w:space="0" w:color="auto"/>
            </w:tcBorders>
          </w:tcPr>
          <w:p w14:paraId="3AB677AA" w14:textId="77777777" w:rsidR="00267F22" w:rsidRDefault="00267F22"/>
        </w:tc>
        <w:tc>
          <w:tcPr>
            <w:tcW w:w="1020" w:type="dxa"/>
            <w:vMerge/>
            <w:tcBorders>
              <w:top w:val="single" w:sz="4" w:space="0" w:color="auto"/>
              <w:left w:val="single" w:sz="4" w:space="0" w:color="auto"/>
              <w:bottom w:val="single" w:sz="4" w:space="0" w:color="auto"/>
              <w:right w:val="single" w:sz="4" w:space="0" w:color="auto"/>
            </w:tcBorders>
          </w:tcPr>
          <w:p w14:paraId="226A0F9E"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6F9E6116" w14:textId="77777777" w:rsidR="00267F22" w:rsidRDefault="00267F22"/>
        </w:tc>
      </w:tr>
      <w:tr w:rsidR="6B38D73F" w14:paraId="7FE617F7" w14:textId="77777777" w:rsidTr="000145FA">
        <w:trPr>
          <w:trHeight w:val="480"/>
        </w:trPr>
        <w:tc>
          <w:tcPr>
            <w:tcW w:w="6060" w:type="dxa"/>
            <w:tcBorders>
              <w:top w:val="single" w:sz="4" w:space="0" w:color="auto"/>
              <w:left w:val="single" w:sz="4" w:space="0" w:color="auto"/>
              <w:bottom w:val="single" w:sz="4" w:space="0" w:color="auto"/>
              <w:right w:val="single" w:sz="4" w:space="0" w:color="auto"/>
            </w:tcBorders>
            <w:vAlign w:val="center"/>
          </w:tcPr>
          <w:p w14:paraId="022CD8DE" w14:textId="7729C716" w:rsidR="6B38D73F" w:rsidRDefault="6B38D73F">
            <w:r w:rsidRPr="6B38D73F">
              <w:rPr>
                <w:rFonts w:eastAsia="Calibri"/>
                <w:sz w:val="18"/>
                <w:szCs w:val="18"/>
              </w:rPr>
              <w:t>Formazione cittadinanza digitale</w:t>
            </w:r>
          </w:p>
          <w:p w14:paraId="185C081F" w14:textId="1B011AF9" w:rsidR="6B38D73F" w:rsidRDefault="6B38D73F" w:rsidP="6B38D73F">
            <w:pPr>
              <w:jc w:val="left"/>
              <w:rPr>
                <w:rFonts w:eastAsia="Calibri"/>
                <w:b/>
                <w:bCs/>
                <w:sz w:val="18"/>
                <w:szCs w:val="18"/>
              </w:rPr>
            </w:pPr>
            <w:r w:rsidRPr="6B38D73F">
              <w:rPr>
                <w:rFonts w:eastAsia="Calibri"/>
                <w:b/>
                <w:bCs/>
                <w:sz w:val="18"/>
                <w:szCs w:val="18"/>
              </w:rPr>
              <w:t>OBBLIGATORIA IN CASO DI ATTIVAZIONE DEL PERCORSO DI FORMAZIONE</w:t>
            </w:r>
          </w:p>
        </w:tc>
        <w:tc>
          <w:tcPr>
            <w:tcW w:w="1455" w:type="dxa"/>
            <w:vMerge/>
            <w:tcBorders>
              <w:top w:val="single" w:sz="4" w:space="0" w:color="auto"/>
              <w:left w:val="single" w:sz="4" w:space="0" w:color="auto"/>
              <w:bottom w:val="single" w:sz="4" w:space="0" w:color="auto"/>
              <w:right w:val="single" w:sz="4" w:space="0" w:color="auto"/>
            </w:tcBorders>
          </w:tcPr>
          <w:p w14:paraId="59EAD0E5" w14:textId="77777777" w:rsidR="00267F22" w:rsidRDefault="00267F22"/>
        </w:tc>
        <w:tc>
          <w:tcPr>
            <w:tcW w:w="1020" w:type="dxa"/>
            <w:tcBorders>
              <w:top w:val="single" w:sz="4" w:space="0" w:color="auto"/>
              <w:left w:val="single" w:sz="4" w:space="0" w:color="auto"/>
              <w:bottom w:val="single" w:sz="4" w:space="0" w:color="auto"/>
              <w:right w:val="single" w:sz="4" w:space="0" w:color="auto"/>
            </w:tcBorders>
            <w:vAlign w:val="center"/>
          </w:tcPr>
          <w:p w14:paraId="7C645BBE" w14:textId="47864ACC" w:rsidR="6B38D73F" w:rsidRDefault="6B38D73F" w:rsidP="6B38D73F">
            <w:pPr>
              <w:pStyle w:val="Contenutotabella"/>
              <w:rPr>
                <w:sz w:val="18"/>
                <w:szCs w:val="18"/>
              </w:rPr>
            </w:pPr>
          </w:p>
        </w:tc>
        <w:tc>
          <w:tcPr>
            <w:tcW w:w="1544" w:type="dxa"/>
            <w:vMerge/>
            <w:tcBorders>
              <w:top w:val="single" w:sz="4" w:space="0" w:color="auto"/>
              <w:left w:val="single" w:sz="4" w:space="0" w:color="auto"/>
              <w:bottom w:val="single" w:sz="4" w:space="0" w:color="auto"/>
              <w:right w:val="single" w:sz="4" w:space="0" w:color="auto"/>
            </w:tcBorders>
          </w:tcPr>
          <w:p w14:paraId="58A21422" w14:textId="77777777" w:rsidR="00267F22" w:rsidRDefault="00267F22"/>
        </w:tc>
      </w:tr>
      <w:tr w:rsidR="6B38D73F" w14:paraId="028D595D" w14:textId="77777777" w:rsidTr="000145FA">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5CC8E251" w14:textId="77777777" w:rsidR="6B38D73F" w:rsidRDefault="6B38D73F" w:rsidP="6B38D73F">
            <w:pPr>
              <w:rPr>
                <w:rFonts w:eastAsia="Calibri"/>
                <w:sz w:val="18"/>
                <w:szCs w:val="18"/>
              </w:rPr>
            </w:pPr>
            <w:r w:rsidRPr="6B38D73F">
              <w:rPr>
                <w:rFonts w:eastAsia="Calibri"/>
                <w:sz w:val="18"/>
                <w:szCs w:val="18"/>
              </w:rPr>
              <w:t>Tutor d’aula per gruppo</w:t>
            </w:r>
          </w:p>
        </w:tc>
        <w:tc>
          <w:tcPr>
            <w:tcW w:w="1455" w:type="dxa"/>
            <w:tcBorders>
              <w:top w:val="single" w:sz="4" w:space="0" w:color="auto"/>
              <w:left w:val="single" w:sz="4" w:space="0" w:color="auto"/>
              <w:bottom w:val="single" w:sz="4" w:space="0" w:color="auto"/>
              <w:right w:val="single" w:sz="4" w:space="0" w:color="auto"/>
            </w:tcBorders>
            <w:vAlign w:val="center"/>
          </w:tcPr>
          <w:p w14:paraId="1E186C67" w14:textId="4110B4FF" w:rsidR="6B38D73F" w:rsidRDefault="6B38D73F" w:rsidP="6B38D73F">
            <w:pPr>
              <w:jc w:val="center"/>
              <w:rPr>
                <w:sz w:val="20"/>
                <w:szCs w:val="20"/>
              </w:rPr>
            </w:pPr>
            <w:r w:rsidRPr="6B38D73F">
              <w:rPr>
                <w:sz w:val="20"/>
                <w:szCs w:val="20"/>
              </w:rPr>
              <w:t>€ 39,94</w:t>
            </w:r>
          </w:p>
        </w:tc>
        <w:tc>
          <w:tcPr>
            <w:tcW w:w="1020" w:type="dxa"/>
            <w:tcBorders>
              <w:top w:val="single" w:sz="4" w:space="0" w:color="auto"/>
              <w:left w:val="single" w:sz="4" w:space="0" w:color="auto"/>
              <w:bottom w:val="single" w:sz="4" w:space="0" w:color="auto"/>
              <w:right w:val="single" w:sz="4" w:space="0" w:color="auto"/>
            </w:tcBorders>
            <w:vAlign w:val="center"/>
          </w:tcPr>
          <w:p w14:paraId="50990E7E" w14:textId="7C346FB6" w:rsidR="6B38D73F" w:rsidRDefault="6B38D73F" w:rsidP="6B38D73F">
            <w:pPr>
              <w:pStyle w:val="Contenutotabella"/>
              <w:rPr>
                <w:sz w:val="18"/>
                <w:szCs w:val="18"/>
              </w:rPr>
            </w:pPr>
          </w:p>
        </w:tc>
        <w:tc>
          <w:tcPr>
            <w:tcW w:w="1544" w:type="dxa"/>
            <w:tcBorders>
              <w:top w:val="single" w:sz="4" w:space="0" w:color="auto"/>
              <w:left w:val="single" w:sz="4" w:space="0" w:color="auto"/>
              <w:bottom w:val="single" w:sz="4" w:space="0" w:color="auto"/>
              <w:right w:val="single" w:sz="4" w:space="0" w:color="auto"/>
            </w:tcBorders>
            <w:vAlign w:val="center"/>
          </w:tcPr>
          <w:p w14:paraId="7BC6BC5C" w14:textId="77777777" w:rsidR="6B38D73F" w:rsidRDefault="6B38D73F" w:rsidP="6B38D73F">
            <w:pPr>
              <w:pStyle w:val="Contenutotabella"/>
              <w:rPr>
                <w:sz w:val="18"/>
                <w:szCs w:val="18"/>
              </w:rPr>
            </w:pPr>
          </w:p>
        </w:tc>
      </w:tr>
      <w:tr w:rsidR="60E11DEB" w14:paraId="75D47617" w14:textId="77777777" w:rsidTr="000145FA">
        <w:trPr>
          <w:trHeight w:val="300"/>
        </w:trPr>
        <w:tc>
          <w:tcPr>
            <w:tcW w:w="5965" w:type="dxa"/>
            <w:tcBorders>
              <w:top w:val="single" w:sz="4" w:space="0" w:color="auto"/>
              <w:left w:val="single" w:sz="1" w:space="0" w:color="000000" w:themeColor="text1"/>
              <w:bottom w:val="single" w:sz="1" w:space="0" w:color="000000" w:themeColor="text1"/>
              <w:right w:val="single" w:sz="4" w:space="0" w:color="auto"/>
            </w:tcBorders>
            <w:vAlign w:val="center"/>
          </w:tcPr>
          <w:p w14:paraId="4A274EE6" w14:textId="43597E75" w:rsidR="392CBAC4" w:rsidRDefault="392CBAC4" w:rsidP="60E11DEB">
            <w:pPr>
              <w:rPr>
                <w:sz w:val="18"/>
                <w:szCs w:val="18"/>
              </w:rPr>
            </w:pPr>
            <w:r w:rsidRPr="60E11DEB">
              <w:rPr>
                <w:sz w:val="18"/>
                <w:szCs w:val="18"/>
              </w:rPr>
              <w:t>Attività socializzante di gruppo (coaching di gruppo min 3 max 6 persone - MAX 1 GRUPPO A PROGETTO)</w:t>
            </w:r>
          </w:p>
        </w:tc>
        <w:tc>
          <w:tcPr>
            <w:tcW w:w="1445" w:type="dxa"/>
            <w:tcBorders>
              <w:top w:val="single" w:sz="4" w:space="0" w:color="auto"/>
              <w:left w:val="single" w:sz="4" w:space="0" w:color="auto"/>
              <w:bottom w:val="single" w:sz="4" w:space="0" w:color="auto"/>
              <w:right w:val="single" w:sz="4" w:space="0" w:color="auto"/>
            </w:tcBorders>
            <w:vAlign w:val="center"/>
          </w:tcPr>
          <w:p w14:paraId="3A952FC7" w14:textId="7E10540E" w:rsidR="60E11DEB" w:rsidRDefault="60E11DEB" w:rsidP="60E11DEB">
            <w:pPr>
              <w:jc w:val="center"/>
              <w:rPr>
                <w:sz w:val="20"/>
                <w:szCs w:val="20"/>
              </w:rPr>
            </w:pPr>
            <w:r w:rsidRPr="60E11DEB">
              <w:rPr>
                <w:sz w:val="20"/>
                <w:szCs w:val="20"/>
              </w:rPr>
              <w:t>€ 39,94</w:t>
            </w:r>
          </w:p>
        </w:tc>
        <w:tc>
          <w:tcPr>
            <w:tcW w:w="1004" w:type="dxa"/>
            <w:tcBorders>
              <w:top w:val="single" w:sz="4" w:space="0" w:color="auto"/>
              <w:left w:val="single" w:sz="4" w:space="0" w:color="auto"/>
              <w:bottom w:val="single" w:sz="4" w:space="0" w:color="auto"/>
              <w:right w:val="single" w:sz="4" w:space="0" w:color="auto"/>
            </w:tcBorders>
            <w:vAlign w:val="center"/>
          </w:tcPr>
          <w:p w14:paraId="1EF0B68E" w14:textId="41FAB95D" w:rsidR="60E11DEB" w:rsidRDefault="60E11DEB" w:rsidP="60E11DEB">
            <w:pPr>
              <w:pStyle w:val="Contenutotabella"/>
              <w:rPr>
                <w:sz w:val="18"/>
                <w:szCs w:val="18"/>
              </w:rPr>
            </w:pPr>
          </w:p>
        </w:tc>
        <w:tc>
          <w:tcPr>
            <w:tcW w:w="1517" w:type="dxa"/>
            <w:tcBorders>
              <w:top w:val="single" w:sz="4" w:space="0" w:color="auto"/>
              <w:left w:val="single" w:sz="4" w:space="0" w:color="auto"/>
              <w:bottom w:val="single" w:sz="4" w:space="0" w:color="auto"/>
              <w:right w:val="single" w:sz="4" w:space="0" w:color="auto"/>
            </w:tcBorders>
            <w:vAlign w:val="center"/>
          </w:tcPr>
          <w:p w14:paraId="6BA8A7B1" w14:textId="6C6EB509" w:rsidR="60E11DEB" w:rsidRDefault="60E11DEB" w:rsidP="60E11DEB">
            <w:pPr>
              <w:pStyle w:val="Contenutotabella"/>
              <w:rPr>
                <w:sz w:val="18"/>
                <w:szCs w:val="18"/>
              </w:rPr>
            </w:pPr>
          </w:p>
        </w:tc>
      </w:tr>
    </w:tbl>
    <w:p w14:paraId="061CE4C5" w14:textId="241F98DC" w:rsidR="037FB850" w:rsidRDefault="037FB850"/>
    <w:p w14:paraId="0C64014A" w14:textId="541D80B9" w:rsidR="037FB850" w:rsidRDefault="314FAD50" w:rsidP="6B38D73F">
      <w:pPr>
        <w:rPr>
          <w:b/>
          <w:bCs/>
          <w:u w:val="single"/>
        </w:rPr>
      </w:pPr>
      <w:r w:rsidRPr="60E11DEB">
        <w:rPr>
          <w:b/>
          <w:bCs/>
          <w:u w:val="single"/>
        </w:rPr>
        <w:t>Servizi</w:t>
      </w:r>
      <w:r w:rsidR="19D236B3" w:rsidRPr="60E11DEB">
        <w:rPr>
          <w:b/>
          <w:bCs/>
          <w:u w:val="single"/>
        </w:rPr>
        <w:t xml:space="preserve"> individuali</w:t>
      </w:r>
      <w:r w:rsidRPr="60E11DEB">
        <w:rPr>
          <w:b/>
          <w:bCs/>
          <w:u w:val="single"/>
        </w:rPr>
        <w:t>:</w:t>
      </w:r>
    </w:p>
    <w:p w14:paraId="42B279E9" w14:textId="31105984" w:rsidR="037FB850" w:rsidRDefault="314FAD50">
      <w:r>
        <w:t>(Replicare la tabella dei servizi individuali per ciascun destinatario del progetto)</w:t>
      </w:r>
    </w:p>
    <w:p w14:paraId="6E356B30" w14:textId="6DB9EC37" w:rsidR="037FB850" w:rsidRDefault="037FB850"/>
    <w:tbl>
      <w:tblPr>
        <w:tblW w:w="0" w:type="auto"/>
        <w:tblInd w:w="55" w:type="dxa"/>
        <w:tblLook w:val="0000" w:firstRow="0" w:lastRow="0" w:firstColumn="0" w:lastColumn="0" w:noHBand="0" w:noVBand="0"/>
      </w:tblPr>
      <w:tblGrid>
        <w:gridCol w:w="5947"/>
        <w:gridCol w:w="1567"/>
        <w:gridCol w:w="897"/>
        <w:gridCol w:w="1532"/>
      </w:tblGrid>
      <w:tr w:rsidR="6B38D73F" w14:paraId="781BA79F" w14:textId="77777777" w:rsidTr="4516CB1E">
        <w:trPr>
          <w:trHeight w:val="300"/>
        </w:trPr>
        <w:tc>
          <w:tcPr>
            <w:tcW w:w="10079" w:type="dxa"/>
            <w:gridSpan w:val="4"/>
            <w:tcBorders>
              <w:top w:val="single" w:sz="1" w:space="0" w:color="000000" w:themeColor="text1"/>
              <w:left w:val="single" w:sz="2" w:space="0" w:color="000000" w:themeColor="text1"/>
              <w:bottom w:val="single" w:sz="4" w:space="0" w:color="auto"/>
              <w:right w:val="single" w:sz="4" w:space="0" w:color="auto"/>
            </w:tcBorders>
            <w:vAlign w:val="center"/>
          </w:tcPr>
          <w:p w14:paraId="1162F435" w14:textId="77777777" w:rsidR="6B38D73F" w:rsidRDefault="6B38D73F" w:rsidP="6B38D73F">
            <w:pPr>
              <w:pStyle w:val="Contenutotabella"/>
              <w:jc w:val="left"/>
              <w:rPr>
                <w:b/>
                <w:bCs/>
                <w:sz w:val="20"/>
                <w:szCs w:val="20"/>
              </w:rPr>
            </w:pPr>
            <w:r w:rsidRPr="6B38D73F">
              <w:rPr>
                <w:b/>
                <w:bCs/>
                <w:sz w:val="20"/>
                <w:szCs w:val="20"/>
              </w:rPr>
              <w:t xml:space="preserve">Destinatario: </w:t>
            </w:r>
          </w:p>
          <w:p w14:paraId="67163C41" w14:textId="04970513" w:rsidR="00535A61" w:rsidRDefault="00535A61" w:rsidP="6B38D73F">
            <w:pPr>
              <w:pStyle w:val="Contenutotabella"/>
              <w:jc w:val="left"/>
            </w:pPr>
          </w:p>
        </w:tc>
      </w:tr>
      <w:tr w:rsidR="6B38D73F" w14:paraId="4F41E8CC" w14:textId="77777777" w:rsidTr="4516CB1E">
        <w:trPr>
          <w:trHeight w:val="300"/>
        </w:trPr>
        <w:tc>
          <w:tcPr>
            <w:tcW w:w="6060" w:type="dxa"/>
            <w:tcBorders>
              <w:top w:val="single" w:sz="1" w:space="0" w:color="000000" w:themeColor="text1"/>
              <w:left w:val="single" w:sz="1" w:space="0" w:color="000000" w:themeColor="text1"/>
              <w:bottom w:val="single" w:sz="4" w:space="0" w:color="auto"/>
            </w:tcBorders>
            <w:vAlign w:val="center"/>
          </w:tcPr>
          <w:p w14:paraId="65D783FA" w14:textId="77777777" w:rsidR="6B38D73F" w:rsidRDefault="6B38D73F" w:rsidP="6B38D73F">
            <w:pPr>
              <w:pStyle w:val="Contenutotabella"/>
              <w:jc w:val="center"/>
              <w:rPr>
                <w:b/>
                <w:bCs/>
                <w:sz w:val="20"/>
                <w:szCs w:val="20"/>
              </w:rPr>
            </w:pPr>
            <w:r w:rsidRPr="6B38D73F">
              <w:rPr>
                <w:b/>
                <w:bCs/>
                <w:sz w:val="20"/>
                <w:szCs w:val="20"/>
              </w:rPr>
              <w:t>Servizio</w:t>
            </w:r>
          </w:p>
        </w:tc>
        <w:tc>
          <w:tcPr>
            <w:tcW w:w="1575" w:type="dxa"/>
            <w:tcBorders>
              <w:top w:val="single" w:sz="1" w:space="0" w:color="000000" w:themeColor="text1"/>
              <w:left w:val="single" w:sz="1" w:space="0" w:color="000000" w:themeColor="text1"/>
              <w:bottom w:val="single" w:sz="4" w:space="0" w:color="auto"/>
              <w:right w:val="single" w:sz="4" w:space="0" w:color="auto"/>
            </w:tcBorders>
            <w:vAlign w:val="center"/>
          </w:tcPr>
          <w:p w14:paraId="679E84A7" w14:textId="3252162B" w:rsidR="6B38D73F" w:rsidRDefault="6B38D73F" w:rsidP="6B38D73F">
            <w:pPr>
              <w:jc w:val="center"/>
            </w:pPr>
            <w:r w:rsidRPr="6B38D73F">
              <w:rPr>
                <w:b/>
                <w:bCs/>
                <w:sz w:val="20"/>
                <w:szCs w:val="20"/>
              </w:rPr>
              <w:t>Costo unitario</w:t>
            </w:r>
          </w:p>
        </w:tc>
        <w:tc>
          <w:tcPr>
            <w:tcW w:w="900" w:type="dxa"/>
            <w:tcBorders>
              <w:top w:val="single" w:sz="4" w:space="0" w:color="auto"/>
              <w:left w:val="single" w:sz="4" w:space="0" w:color="auto"/>
              <w:bottom w:val="single" w:sz="4" w:space="0" w:color="auto"/>
              <w:right w:val="single" w:sz="4" w:space="0" w:color="auto"/>
            </w:tcBorders>
            <w:vAlign w:val="center"/>
          </w:tcPr>
          <w:p w14:paraId="518C96BC" w14:textId="409EE761" w:rsidR="6B38D73F" w:rsidRDefault="6B38D73F" w:rsidP="6B38D73F">
            <w:pPr>
              <w:pStyle w:val="Contenutotabella"/>
              <w:suppressLineNumbers w:val="0"/>
              <w:jc w:val="center"/>
            </w:pPr>
            <w:r w:rsidRPr="6B38D73F">
              <w:rPr>
                <w:b/>
                <w:bCs/>
                <w:sz w:val="18"/>
                <w:szCs w:val="18"/>
              </w:rPr>
              <w:t>durata</w:t>
            </w:r>
          </w:p>
        </w:tc>
        <w:tc>
          <w:tcPr>
            <w:tcW w:w="1544" w:type="dxa"/>
            <w:tcBorders>
              <w:top w:val="single" w:sz="4" w:space="0" w:color="auto"/>
              <w:left w:val="single" w:sz="4" w:space="0" w:color="auto"/>
              <w:bottom w:val="single" w:sz="4" w:space="0" w:color="auto"/>
              <w:right w:val="single" w:sz="4" w:space="0" w:color="auto"/>
            </w:tcBorders>
            <w:vAlign w:val="center"/>
          </w:tcPr>
          <w:p w14:paraId="69CA338C" w14:textId="7805AB91" w:rsidR="6B38D73F" w:rsidRDefault="6B38D73F" w:rsidP="6B38D73F">
            <w:pPr>
              <w:pStyle w:val="Contenutotabella"/>
              <w:suppressLineNumbers w:val="0"/>
              <w:jc w:val="center"/>
            </w:pPr>
            <w:r w:rsidRPr="6B38D73F">
              <w:rPr>
                <w:b/>
                <w:bCs/>
                <w:sz w:val="18"/>
                <w:szCs w:val="18"/>
              </w:rPr>
              <w:t>IMPORTO RICHIESTO</w:t>
            </w:r>
          </w:p>
        </w:tc>
      </w:tr>
      <w:tr w:rsidR="6B38D73F" w14:paraId="51A5A925" w14:textId="77777777" w:rsidTr="00535A61">
        <w:trPr>
          <w:trHeight w:val="664"/>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E7B20" w14:textId="1CFDFBC8" w:rsidR="6B38D73F" w:rsidRDefault="6B38D73F" w:rsidP="6B38D73F">
            <w:r w:rsidRPr="6B38D73F">
              <w:rPr>
                <w:rFonts w:eastAsia="Calibri"/>
                <w:sz w:val="18"/>
                <w:szCs w:val="18"/>
              </w:rPr>
              <w:t xml:space="preserve">SERVIZI INDIVIDUALI </w:t>
            </w:r>
          </w:p>
        </w:tc>
      </w:tr>
      <w:tr w:rsidR="6B38D73F" w14:paraId="59581DC8" w14:textId="77777777" w:rsidTr="4516CB1E">
        <w:trPr>
          <w:trHeight w:val="405"/>
        </w:trPr>
        <w:tc>
          <w:tcPr>
            <w:tcW w:w="6060" w:type="dxa"/>
            <w:tcBorders>
              <w:top w:val="single" w:sz="4" w:space="0" w:color="auto"/>
              <w:left w:val="single" w:sz="4" w:space="0" w:color="auto"/>
              <w:bottom w:val="single" w:sz="4" w:space="0" w:color="auto"/>
              <w:right w:val="single" w:sz="4" w:space="0" w:color="auto"/>
            </w:tcBorders>
            <w:vAlign w:val="center"/>
          </w:tcPr>
          <w:p w14:paraId="362BB8BE" w14:textId="376BF4AD" w:rsidR="6B38D73F" w:rsidRDefault="6B38D73F" w:rsidP="6B38D73F">
            <w:pPr>
              <w:spacing w:before="240"/>
              <w:jc w:val="left"/>
              <w:rPr>
                <w:sz w:val="18"/>
                <w:szCs w:val="18"/>
              </w:rPr>
            </w:pPr>
            <w:r w:rsidRPr="6B38D73F">
              <w:rPr>
                <w:sz w:val="18"/>
                <w:szCs w:val="18"/>
              </w:rPr>
              <w:t>Colloquio specialistico e orientamento al lavoro e valutazione del potenziale - valutazione di diagnosi funzionale per l’inclusione socio-lavorativa</w:t>
            </w:r>
          </w:p>
        </w:tc>
        <w:tc>
          <w:tcPr>
            <w:tcW w:w="1575" w:type="dxa"/>
            <w:vMerge w:val="restart"/>
            <w:tcBorders>
              <w:top w:val="single" w:sz="4" w:space="0" w:color="auto"/>
              <w:left w:val="single" w:sz="4" w:space="0" w:color="auto"/>
              <w:bottom w:val="single" w:sz="4" w:space="0" w:color="auto"/>
              <w:right w:val="single" w:sz="4" w:space="0" w:color="auto"/>
            </w:tcBorders>
            <w:vAlign w:val="center"/>
          </w:tcPr>
          <w:p w14:paraId="38E82D8F" w14:textId="4CAB06A6" w:rsidR="6B38D73F" w:rsidRDefault="3A91BE4A" w:rsidP="4516CB1E">
            <w:pPr>
              <w:jc w:val="center"/>
              <w:rPr>
                <w:sz w:val="20"/>
                <w:szCs w:val="20"/>
              </w:rPr>
            </w:pPr>
            <w:r w:rsidRPr="4516CB1E">
              <w:rPr>
                <w:sz w:val="20"/>
                <w:szCs w:val="20"/>
              </w:rPr>
              <w:t>€ 39,94</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78C30BF4" w14:textId="4CA2B269"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vAlign w:val="center"/>
          </w:tcPr>
          <w:p w14:paraId="28FE75A3" w14:textId="7E86E8C5" w:rsidR="6B38D73F" w:rsidRDefault="6B38D73F" w:rsidP="6B38D73F">
            <w:pPr>
              <w:pStyle w:val="Contenutotabella"/>
              <w:jc w:val="left"/>
              <w:rPr>
                <w:sz w:val="18"/>
                <w:szCs w:val="18"/>
              </w:rPr>
            </w:pPr>
          </w:p>
        </w:tc>
      </w:tr>
      <w:tr w:rsidR="6B38D73F" w14:paraId="0F844E6D"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68BF7309" w14:textId="11AE197B" w:rsidR="6B38D73F" w:rsidRDefault="6B38D73F" w:rsidP="6B38D73F">
            <w:pPr>
              <w:rPr>
                <w:rFonts w:eastAsia="Calibri"/>
                <w:sz w:val="18"/>
                <w:szCs w:val="18"/>
              </w:rPr>
            </w:pPr>
            <w:r w:rsidRPr="6B38D73F">
              <w:rPr>
                <w:rFonts w:eastAsia="Calibri"/>
                <w:sz w:val="18"/>
                <w:szCs w:val="18"/>
              </w:rPr>
              <w:t>Confronto ed elaborazione della proposta di percorso del partecipante</w:t>
            </w:r>
          </w:p>
        </w:tc>
        <w:tc>
          <w:tcPr>
            <w:tcW w:w="1575" w:type="dxa"/>
            <w:vMerge/>
            <w:tcBorders>
              <w:top w:val="single" w:sz="4" w:space="0" w:color="auto"/>
              <w:left w:val="single" w:sz="4" w:space="0" w:color="auto"/>
              <w:bottom w:val="single" w:sz="4" w:space="0" w:color="auto"/>
              <w:right w:val="single" w:sz="4" w:space="0" w:color="auto"/>
            </w:tcBorders>
          </w:tcPr>
          <w:p w14:paraId="473010DB"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7F5FF3C5"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4C31B2F5" w14:textId="77777777" w:rsidR="00267F22" w:rsidRDefault="00267F22"/>
        </w:tc>
      </w:tr>
      <w:tr w:rsidR="6B38D73F" w14:paraId="5B33223B"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70E7C37F" w14:textId="2B34AF75" w:rsidR="6B38D73F" w:rsidRDefault="6B38D73F" w:rsidP="6B38D73F">
            <w:pPr>
              <w:rPr>
                <w:rFonts w:eastAsia="Calibri"/>
                <w:sz w:val="18"/>
                <w:szCs w:val="18"/>
              </w:rPr>
            </w:pPr>
            <w:r w:rsidRPr="6B38D73F">
              <w:rPr>
                <w:rFonts w:eastAsia="Calibri"/>
                <w:sz w:val="18"/>
                <w:szCs w:val="18"/>
              </w:rPr>
              <w:t>Definizione del percorso</w:t>
            </w:r>
          </w:p>
        </w:tc>
        <w:tc>
          <w:tcPr>
            <w:tcW w:w="1575" w:type="dxa"/>
            <w:vMerge/>
            <w:tcBorders>
              <w:top w:val="single" w:sz="4" w:space="0" w:color="auto"/>
              <w:left w:val="single" w:sz="4" w:space="0" w:color="auto"/>
              <w:bottom w:val="single" w:sz="4" w:space="0" w:color="auto"/>
              <w:right w:val="single" w:sz="4" w:space="0" w:color="auto"/>
            </w:tcBorders>
          </w:tcPr>
          <w:p w14:paraId="6E45518B"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7E7B7320"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307F245C" w14:textId="77777777" w:rsidR="00267F22" w:rsidRDefault="00267F22"/>
        </w:tc>
      </w:tr>
      <w:tr w:rsidR="6B38D73F" w14:paraId="18FDF5CA" w14:textId="77777777" w:rsidTr="4516CB1E">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44704DAA" w14:textId="33B602AF" w:rsidR="6B38D73F" w:rsidRDefault="6B38D73F" w:rsidP="6B38D73F">
            <w:pPr>
              <w:jc w:val="left"/>
              <w:rPr>
                <w:rFonts w:eastAsia="Arial"/>
                <w:sz w:val="18"/>
                <w:szCs w:val="18"/>
              </w:rPr>
            </w:pPr>
            <w:r w:rsidRPr="6B38D73F">
              <w:rPr>
                <w:sz w:val="18"/>
                <w:szCs w:val="18"/>
              </w:rPr>
              <w:t xml:space="preserve">Ricerca e accompagnamento al </w:t>
            </w:r>
            <w:r w:rsidRPr="6B38D73F">
              <w:rPr>
                <w:rFonts w:eastAsia="Arial"/>
                <w:sz w:val="18"/>
                <w:szCs w:val="18"/>
              </w:rPr>
              <w:t>lavoro – scouting aziendale</w:t>
            </w:r>
          </w:p>
        </w:tc>
        <w:tc>
          <w:tcPr>
            <w:tcW w:w="1575" w:type="dxa"/>
            <w:vMerge w:val="restart"/>
            <w:tcBorders>
              <w:top w:val="single" w:sz="4" w:space="0" w:color="auto"/>
              <w:left w:val="single" w:sz="4" w:space="0" w:color="auto"/>
              <w:bottom w:val="single" w:sz="4" w:space="0" w:color="auto"/>
              <w:right w:val="single" w:sz="4" w:space="0" w:color="auto"/>
            </w:tcBorders>
            <w:vAlign w:val="center"/>
          </w:tcPr>
          <w:p w14:paraId="2CDD5265" w14:textId="0107AB34" w:rsidR="6B38D73F" w:rsidRDefault="3A91BE4A" w:rsidP="4516CB1E">
            <w:pPr>
              <w:jc w:val="center"/>
              <w:rPr>
                <w:sz w:val="20"/>
                <w:szCs w:val="20"/>
              </w:rPr>
            </w:pPr>
            <w:r w:rsidRPr="4516CB1E">
              <w:rPr>
                <w:sz w:val="20"/>
                <w:szCs w:val="20"/>
              </w:rPr>
              <w:t>€ 39,94</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29C12F99" w14:textId="1A7588DF"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vAlign w:val="center"/>
          </w:tcPr>
          <w:p w14:paraId="3EA3FBF1" w14:textId="292AC0E4" w:rsidR="6B38D73F" w:rsidRDefault="6B38D73F" w:rsidP="6B38D73F">
            <w:pPr>
              <w:pStyle w:val="Contenutotabella"/>
              <w:jc w:val="left"/>
              <w:rPr>
                <w:sz w:val="18"/>
                <w:szCs w:val="18"/>
              </w:rPr>
            </w:pPr>
          </w:p>
        </w:tc>
      </w:tr>
      <w:tr w:rsidR="6B38D73F" w14:paraId="4AE27759" w14:textId="77777777" w:rsidTr="00535A61">
        <w:trPr>
          <w:trHeight w:val="345"/>
        </w:trPr>
        <w:tc>
          <w:tcPr>
            <w:tcW w:w="6060" w:type="dxa"/>
            <w:tcBorders>
              <w:top w:val="single" w:sz="4" w:space="0" w:color="auto"/>
              <w:left w:val="single" w:sz="4" w:space="0" w:color="auto"/>
              <w:bottom w:val="single" w:sz="4" w:space="0" w:color="auto"/>
              <w:right w:val="single" w:sz="4" w:space="0" w:color="auto"/>
            </w:tcBorders>
            <w:vAlign w:val="center"/>
          </w:tcPr>
          <w:p w14:paraId="00D63AEE" w14:textId="1FB3014F" w:rsidR="6B38D73F" w:rsidRDefault="6B38D73F" w:rsidP="6B38D73F">
            <w:pPr>
              <w:jc w:val="left"/>
              <w:rPr>
                <w:sz w:val="18"/>
                <w:szCs w:val="18"/>
              </w:rPr>
            </w:pPr>
            <w:r w:rsidRPr="6B38D73F">
              <w:rPr>
                <w:sz w:val="18"/>
                <w:szCs w:val="18"/>
              </w:rPr>
              <w:t>Formazione e supporto al tutor aziendale</w:t>
            </w:r>
          </w:p>
        </w:tc>
        <w:tc>
          <w:tcPr>
            <w:tcW w:w="1575" w:type="dxa"/>
            <w:vMerge/>
            <w:tcBorders>
              <w:top w:val="single" w:sz="4" w:space="0" w:color="auto"/>
              <w:left w:val="single" w:sz="4" w:space="0" w:color="auto"/>
              <w:bottom w:val="single" w:sz="4" w:space="0" w:color="auto"/>
              <w:right w:val="single" w:sz="4" w:space="0" w:color="auto"/>
            </w:tcBorders>
          </w:tcPr>
          <w:p w14:paraId="5AE30EED"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4AE67B03"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64AA7AE9" w14:textId="77777777" w:rsidR="00267F22" w:rsidRDefault="00267F22"/>
        </w:tc>
      </w:tr>
      <w:tr w:rsidR="6B38D73F" w14:paraId="2F86C5D1"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51F4FFC8" w14:textId="1F8A7232" w:rsidR="6B38D73F" w:rsidRDefault="6B38D73F" w:rsidP="6B38D73F">
            <w:pPr>
              <w:jc w:val="left"/>
              <w:rPr>
                <w:sz w:val="18"/>
                <w:szCs w:val="18"/>
              </w:rPr>
            </w:pPr>
            <w:r w:rsidRPr="6B38D73F">
              <w:rPr>
                <w:sz w:val="18"/>
                <w:szCs w:val="18"/>
              </w:rPr>
              <w:t xml:space="preserve">Attività individuale di preparazione al lavoro </w:t>
            </w:r>
          </w:p>
        </w:tc>
        <w:tc>
          <w:tcPr>
            <w:tcW w:w="1575" w:type="dxa"/>
            <w:vMerge/>
            <w:tcBorders>
              <w:top w:val="single" w:sz="4" w:space="0" w:color="auto"/>
              <w:left w:val="single" w:sz="4" w:space="0" w:color="auto"/>
              <w:bottom w:val="single" w:sz="4" w:space="0" w:color="auto"/>
              <w:right w:val="single" w:sz="4" w:space="0" w:color="auto"/>
            </w:tcBorders>
          </w:tcPr>
          <w:p w14:paraId="0CA4E14D"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7AAEF65B"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61261724" w14:textId="77777777" w:rsidR="00267F22" w:rsidRDefault="00267F22"/>
        </w:tc>
      </w:tr>
      <w:tr w:rsidR="6B38D73F" w14:paraId="71DA0FAA"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0318F843" w14:textId="3E69047B" w:rsidR="6B38D73F" w:rsidRDefault="6B38D73F" w:rsidP="6B38D73F">
            <w:pPr>
              <w:jc w:val="left"/>
              <w:rPr>
                <w:sz w:val="18"/>
                <w:szCs w:val="18"/>
              </w:rPr>
            </w:pPr>
            <w:r w:rsidRPr="6B38D73F">
              <w:rPr>
                <w:sz w:val="18"/>
                <w:szCs w:val="18"/>
              </w:rPr>
              <w:t xml:space="preserve">Servizi di tutoraggio per il periodo di tirocinio di inclusione  </w:t>
            </w:r>
          </w:p>
        </w:tc>
        <w:tc>
          <w:tcPr>
            <w:tcW w:w="1575" w:type="dxa"/>
            <w:vMerge/>
            <w:tcBorders>
              <w:top w:val="single" w:sz="4" w:space="0" w:color="auto"/>
              <w:left w:val="single" w:sz="4" w:space="0" w:color="auto"/>
              <w:bottom w:val="single" w:sz="4" w:space="0" w:color="auto"/>
              <w:right w:val="single" w:sz="4" w:space="0" w:color="auto"/>
            </w:tcBorders>
          </w:tcPr>
          <w:p w14:paraId="6BCBBF84"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6FD2B465"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0D01DB05" w14:textId="77777777" w:rsidR="00267F22" w:rsidRDefault="00267F22"/>
        </w:tc>
      </w:tr>
      <w:tr w:rsidR="6B38D73F" w14:paraId="02BDD63C"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vAlign w:val="center"/>
          </w:tcPr>
          <w:p w14:paraId="318C3FBF" w14:textId="0C2F7036" w:rsidR="6B38D73F" w:rsidRDefault="6B38D73F" w:rsidP="6B38D73F">
            <w:pPr>
              <w:jc w:val="left"/>
              <w:rPr>
                <w:sz w:val="18"/>
                <w:szCs w:val="18"/>
              </w:rPr>
            </w:pPr>
            <w:r w:rsidRPr="6B38D73F">
              <w:rPr>
                <w:sz w:val="18"/>
                <w:szCs w:val="18"/>
              </w:rPr>
              <w:t xml:space="preserve">Servizi di tutoraggio per il periodo di tirocinio extracurriculare  </w:t>
            </w:r>
          </w:p>
        </w:tc>
        <w:tc>
          <w:tcPr>
            <w:tcW w:w="1575" w:type="dxa"/>
            <w:vMerge/>
            <w:tcBorders>
              <w:top w:val="single" w:sz="4" w:space="0" w:color="auto"/>
              <w:left w:val="single" w:sz="4" w:space="0" w:color="auto"/>
              <w:bottom w:val="single" w:sz="4" w:space="0" w:color="auto"/>
              <w:right w:val="single" w:sz="4" w:space="0" w:color="auto"/>
            </w:tcBorders>
          </w:tcPr>
          <w:p w14:paraId="06EB189E"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38C0126F"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tcPr>
          <w:p w14:paraId="377A6001" w14:textId="77777777" w:rsidR="00267F22" w:rsidRDefault="00267F22"/>
        </w:tc>
      </w:tr>
      <w:tr w:rsidR="6B38D73F" w14:paraId="4150DA0C" w14:textId="77777777" w:rsidTr="4516CB1E">
        <w:trPr>
          <w:trHeight w:val="300"/>
        </w:trPr>
        <w:tc>
          <w:tcPr>
            <w:tcW w:w="6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1C207" w14:textId="4437374D" w:rsidR="6B38D73F" w:rsidRDefault="6B38D73F" w:rsidP="6B38D73F">
            <w:pPr>
              <w:jc w:val="left"/>
              <w:rPr>
                <w:sz w:val="18"/>
                <w:szCs w:val="18"/>
              </w:rPr>
            </w:pPr>
            <w:r w:rsidRPr="6B38D73F">
              <w:rPr>
                <w:sz w:val="18"/>
                <w:szCs w:val="18"/>
              </w:rPr>
              <w:t>Incontri in itinere tra servizi coinvolti</w:t>
            </w:r>
          </w:p>
        </w:tc>
        <w:tc>
          <w:tcPr>
            <w:tcW w:w="1575" w:type="dxa"/>
            <w:vMerge w:val="restart"/>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7B12A58B" w14:textId="522814DE" w:rsidR="6B38D73F" w:rsidRDefault="6B38D73F" w:rsidP="6B38D73F">
            <w:pPr>
              <w:jc w:val="center"/>
              <w:rPr>
                <w:sz w:val="20"/>
                <w:szCs w:val="20"/>
              </w:rPr>
            </w:pPr>
            <w:r w:rsidRPr="6B38D73F">
              <w:rPr>
                <w:sz w:val="20"/>
                <w:szCs w:val="20"/>
              </w:rPr>
              <w:t>€ 39,94</w:t>
            </w:r>
          </w:p>
          <w:p w14:paraId="301DC85F" w14:textId="66AEE30C" w:rsidR="6B38D73F" w:rsidRDefault="6B38D73F" w:rsidP="6B38D73F">
            <w:pPr>
              <w:jc w:val="center"/>
              <w:rPr>
                <w:sz w:val="20"/>
                <w:szCs w:val="20"/>
              </w:rPr>
            </w:pPr>
            <w:r w:rsidRPr="6B38D73F">
              <w:rPr>
                <w:sz w:val="20"/>
                <w:szCs w:val="20"/>
              </w:rPr>
              <w:t xml:space="preserve"> </w:t>
            </w:r>
          </w:p>
          <w:p w14:paraId="37229041" w14:textId="66AEE30C" w:rsidR="6B38D73F" w:rsidRDefault="6B38D73F" w:rsidP="6B38D73F">
            <w:pPr>
              <w:jc w:val="center"/>
              <w:rPr>
                <w:sz w:val="20"/>
                <w:szCs w:val="20"/>
              </w:rPr>
            </w:pPr>
            <w:r w:rsidRPr="6B38D73F">
              <w:rPr>
                <w:sz w:val="20"/>
                <w:szCs w:val="20"/>
              </w:rPr>
              <w:t xml:space="preserve">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16F21" w14:textId="65C727FD" w:rsidR="6B38D73F" w:rsidRDefault="6B38D73F" w:rsidP="6B38D73F">
            <w:pPr>
              <w:pStyle w:val="Contenutotabella"/>
              <w:rPr>
                <w:sz w:val="18"/>
                <w:szCs w:val="18"/>
              </w:rPr>
            </w:pPr>
          </w:p>
        </w:tc>
        <w:tc>
          <w:tcPr>
            <w:tcW w:w="154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128B7" w14:textId="7010E254" w:rsidR="6B38D73F" w:rsidRDefault="6B38D73F" w:rsidP="6B38D73F">
            <w:pPr>
              <w:pStyle w:val="Contenutotabella"/>
              <w:rPr>
                <w:sz w:val="18"/>
                <w:szCs w:val="18"/>
              </w:rPr>
            </w:pPr>
          </w:p>
        </w:tc>
      </w:tr>
      <w:tr w:rsidR="6B38D73F" w14:paraId="17426E76" w14:textId="77777777" w:rsidTr="00535A61">
        <w:trPr>
          <w:trHeight w:val="300"/>
        </w:trPr>
        <w:tc>
          <w:tcPr>
            <w:tcW w:w="6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0F3AF" w14:textId="7BD8BC8F" w:rsidR="6B38D73F" w:rsidRDefault="6B38D73F" w:rsidP="6B38D73F">
            <w:pPr>
              <w:jc w:val="left"/>
              <w:rPr>
                <w:sz w:val="18"/>
                <w:szCs w:val="18"/>
              </w:rPr>
            </w:pPr>
            <w:r w:rsidRPr="6B38D73F">
              <w:rPr>
                <w:sz w:val="18"/>
                <w:szCs w:val="18"/>
              </w:rPr>
              <w:t xml:space="preserve">Incontri in itinere con la persona e/o con la famiglia </w:t>
            </w:r>
          </w:p>
        </w:tc>
        <w:tc>
          <w:tcPr>
            <w:tcW w:w="1575" w:type="dxa"/>
            <w:vMerge/>
            <w:tcBorders>
              <w:top w:val="single" w:sz="4" w:space="0" w:color="auto"/>
              <w:left w:val="single" w:sz="4" w:space="0" w:color="auto"/>
              <w:bottom w:val="single" w:sz="4" w:space="0" w:color="auto"/>
              <w:right w:val="single" w:sz="4" w:space="0" w:color="auto"/>
            </w:tcBorders>
          </w:tcPr>
          <w:p w14:paraId="51183CD0" w14:textId="77777777" w:rsidR="00267F22" w:rsidRDefault="00267F22"/>
        </w:tc>
        <w:tc>
          <w:tcPr>
            <w:tcW w:w="900" w:type="dxa"/>
            <w:vMerge/>
            <w:tcBorders>
              <w:top w:val="single" w:sz="4" w:space="0" w:color="auto"/>
              <w:left w:val="single" w:sz="4" w:space="0" w:color="auto"/>
              <w:bottom w:val="single" w:sz="4" w:space="0" w:color="auto"/>
              <w:right w:val="single" w:sz="4" w:space="0" w:color="auto"/>
            </w:tcBorders>
          </w:tcPr>
          <w:p w14:paraId="2C3B6DBE" w14:textId="77777777" w:rsidR="00267F22" w:rsidRDefault="00267F22"/>
        </w:tc>
        <w:tc>
          <w:tcPr>
            <w:tcW w:w="1544" w:type="dxa"/>
            <w:vMerge/>
            <w:tcBorders>
              <w:top w:val="single" w:sz="4" w:space="0" w:color="auto"/>
              <w:left w:val="single" w:sz="4" w:space="0" w:color="auto"/>
              <w:bottom w:val="single" w:sz="4" w:space="0" w:color="auto"/>
              <w:right w:val="single" w:sz="4" w:space="0" w:color="auto"/>
            </w:tcBorders>
            <w:vAlign w:val="center"/>
          </w:tcPr>
          <w:p w14:paraId="5F1561D3" w14:textId="77777777" w:rsidR="00267F22" w:rsidRDefault="00267F22"/>
        </w:tc>
      </w:tr>
      <w:tr w:rsidR="6B38D73F" w14:paraId="15E04751" w14:textId="77777777" w:rsidTr="4516CB1E">
        <w:trPr>
          <w:trHeight w:val="300"/>
        </w:trPr>
        <w:tc>
          <w:tcPr>
            <w:tcW w:w="6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D0D5A" w14:textId="18565777" w:rsidR="6B38D73F" w:rsidRDefault="6B38D73F" w:rsidP="6B38D73F">
            <w:r w:rsidRPr="6B38D73F">
              <w:rPr>
                <w:rFonts w:eastAsia="Calibri"/>
                <w:sz w:val="18"/>
                <w:szCs w:val="18"/>
              </w:rPr>
              <w:t>Indennità di tirocinio di inclusione</w:t>
            </w:r>
          </w:p>
        </w:tc>
        <w:tc>
          <w:tcPr>
            <w:tcW w:w="1575" w:type="dxa"/>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49A57D83" w14:textId="544CA7E0" w:rsidR="6B38D73F" w:rsidRDefault="6B38D73F" w:rsidP="6B38D73F">
            <w:pPr>
              <w:rPr>
                <w:rFonts w:eastAsia="Calibri"/>
                <w:sz w:val="18"/>
                <w:szCs w:val="18"/>
              </w:rPr>
            </w:pPr>
            <w:r w:rsidRPr="6B38D73F">
              <w:rPr>
                <w:rFonts w:eastAsia="Calibri"/>
                <w:sz w:val="18"/>
                <w:szCs w:val="18"/>
              </w:rPr>
              <w:t>€ 150,00/mese</w:t>
            </w:r>
          </w:p>
        </w:tc>
        <w:tc>
          <w:tcPr>
            <w:tcW w:w="900" w:type="dxa"/>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3EA2CBE8" w14:textId="1331ECBA" w:rsidR="6B38D73F" w:rsidRDefault="6B38D73F" w:rsidP="6B38D73F">
            <w:pPr>
              <w:pStyle w:val="Contenutotabella"/>
              <w:suppressLineNumbers w:val="0"/>
              <w:rPr>
                <w:sz w:val="18"/>
                <w:szCs w:val="18"/>
              </w:rPr>
            </w:pPr>
          </w:p>
        </w:tc>
        <w:tc>
          <w:tcPr>
            <w:tcW w:w="1544" w:type="dxa"/>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545CB7F0" w14:textId="58009CAC" w:rsidR="6B38D73F" w:rsidRDefault="6B38D73F" w:rsidP="6B38D73F">
            <w:pPr>
              <w:rPr>
                <w:rFonts w:eastAsia="Calibri"/>
                <w:sz w:val="18"/>
                <w:szCs w:val="18"/>
              </w:rPr>
            </w:pPr>
          </w:p>
        </w:tc>
      </w:tr>
      <w:tr w:rsidR="6B38D73F" w14:paraId="389EC415" w14:textId="77777777" w:rsidTr="4516CB1E">
        <w:trPr>
          <w:trHeight w:val="300"/>
        </w:trPr>
        <w:tc>
          <w:tcPr>
            <w:tcW w:w="6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EFDA7" w14:textId="261EDA43" w:rsidR="6B38D73F" w:rsidRDefault="6B38D73F" w:rsidP="6B38D73F">
            <w:r w:rsidRPr="6B38D73F">
              <w:rPr>
                <w:color w:val="000000" w:themeColor="text1"/>
                <w:sz w:val="18"/>
                <w:szCs w:val="18"/>
              </w:rPr>
              <w:t xml:space="preserve">Indennità di tirocinio extracurriculare </w:t>
            </w:r>
          </w:p>
          <w:p w14:paraId="71FFCE98" w14:textId="2581D7AE" w:rsidR="6B38D73F" w:rsidRDefault="6B38D73F" w:rsidP="6B38D73F">
            <w:pPr>
              <w:rPr>
                <w:sz w:val="18"/>
                <w:szCs w:val="18"/>
              </w:rPr>
            </w:pPr>
            <w:r w:rsidRPr="6B38D73F">
              <w:rPr>
                <w:sz w:val="18"/>
                <w:szCs w:val="18"/>
              </w:rPr>
              <w:t>Durata max 6 mesi (se preceduto da TIS)</w:t>
            </w:r>
          </w:p>
          <w:p w14:paraId="248F99A4" w14:textId="332D2247" w:rsidR="6B38D73F" w:rsidRDefault="6B38D73F" w:rsidP="6B38D73F">
            <w:pPr>
              <w:pStyle w:val="Contenutotabella"/>
              <w:suppressLineNumbers w:val="0"/>
              <w:rPr>
                <w:sz w:val="18"/>
                <w:szCs w:val="18"/>
              </w:rPr>
            </w:pPr>
            <w:r w:rsidRPr="6B38D73F">
              <w:rPr>
                <w:sz w:val="18"/>
                <w:szCs w:val="18"/>
              </w:rPr>
              <w:t>Durata max 9 mesi (se non preceduto da TIS)</w:t>
            </w:r>
          </w:p>
        </w:tc>
        <w:tc>
          <w:tcPr>
            <w:tcW w:w="1575" w:type="dxa"/>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5467F686" w14:textId="33EDB394" w:rsidR="6B38D73F" w:rsidRDefault="6B38D73F" w:rsidP="6B38D73F">
            <w:r w:rsidRPr="6B38D73F">
              <w:rPr>
                <w:color w:val="000000" w:themeColor="text1"/>
                <w:sz w:val="18"/>
                <w:szCs w:val="18"/>
              </w:rPr>
              <w:t>€ 350,00/mese</w:t>
            </w:r>
          </w:p>
        </w:tc>
        <w:tc>
          <w:tcPr>
            <w:tcW w:w="900" w:type="dxa"/>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37C6BE83" w14:textId="50848A66" w:rsidR="6B38D73F" w:rsidRDefault="6B38D73F" w:rsidP="6B38D73F">
            <w:pPr>
              <w:pStyle w:val="Contenutotabella"/>
              <w:suppressLineNumbers w:val="0"/>
              <w:rPr>
                <w:sz w:val="18"/>
                <w:szCs w:val="18"/>
              </w:rPr>
            </w:pPr>
          </w:p>
        </w:tc>
        <w:tc>
          <w:tcPr>
            <w:tcW w:w="1544" w:type="dxa"/>
            <w:tcBorders>
              <w:top w:val="single" w:sz="4" w:space="0" w:color="auto"/>
              <w:left w:val="single" w:sz="2" w:space="0" w:color="000000" w:themeColor="text1"/>
              <w:bottom w:val="single" w:sz="4" w:space="0" w:color="auto"/>
              <w:right w:val="single" w:sz="4" w:space="0" w:color="auto"/>
            </w:tcBorders>
            <w:shd w:val="clear" w:color="auto" w:fill="FFFFFF" w:themeFill="background1"/>
            <w:vAlign w:val="center"/>
          </w:tcPr>
          <w:p w14:paraId="64DF6F47" w14:textId="05CDBEA9" w:rsidR="6B38D73F" w:rsidRDefault="6B38D73F" w:rsidP="6B38D73F">
            <w:pPr>
              <w:rPr>
                <w:rFonts w:eastAsia="Calibri"/>
                <w:sz w:val="18"/>
                <w:szCs w:val="18"/>
              </w:rPr>
            </w:pPr>
          </w:p>
        </w:tc>
      </w:tr>
      <w:tr w:rsidR="6B38D73F" w14:paraId="31B660C6" w14:textId="77777777" w:rsidTr="00535A61">
        <w:trPr>
          <w:trHeight w:val="300"/>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E07B2" w14:textId="61DF52B8" w:rsidR="6B38D73F" w:rsidRDefault="6B38D73F" w:rsidP="6B38D73F">
            <w:pPr>
              <w:pStyle w:val="Contenutotabella"/>
              <w:rPr>
                <w:sz w:val="18"/>
                <w:szCs w:val="18"/>
              </w:rPr>
            </w:pPr>
            <w:r w:rsidRPr="6B38D73F">
              <w:rPr>
                <w:sz w:val="18"/>
                <w:szCs w:val="18"/>
              </w:rPr>
              <w:t xml:space="preserve">SERVIZI AGGIUNTIVI </w:t>
            </w:r>
          </w:p>
        </w:tc>
      </w:tr>
      <w:tr w:rsidR="6B38D73F" w14:paraId="6C3F9377" w14:textId="77777777" w:rsidTr="00535A61">
        <w:trPr>
          <w:trHeight w:val="300"/>
        </w:trPr>
        <w:tc>
          <w:tcPr>
            <w:tcW w:w="6060" w:type="dxa"/>
            <w:tcBorders>
              <w:top w:val="single" w:sz="4" w:space="0" w:color="auto"/>
              <w:left w:val="single" w:sz="1" w:space="0" w:color="000000" w:themeColor="text1"/>
              <w:bottom w:val="single" w:sz="1" w:space="0" w:color="000000" w:themeColor="text1"/>
              <w:right w:val="single" w:sz="4" w:space="0" w:color="auto"/>
            </w:tcBorders>
            <w:vAlign w:val="center"/>
          </w:tcPr>
          <w:p w14:paraId="5A51A9E4" w14:textId="6BE36F4E" w:rsidR="6B38D73F" w:rsidRDefault="6B38D73F" w:rsidP="6B38D73F">
            <w:pPr>
              <w:spacing w:before="240" w:after="119"/>
              <w:jc w:val="left"/>
            </w:pPr>
            <w:r w:rsidRPr="6B38D73F">
              <w:rPr>
                <w:sz w:val="18"/>
                <w:szCs w:val="18"/>
              </w:rPr>
              <w:lastRenderedPageBreak/>
              <w:t>Tutor di percorso (solo per progetti individuali)</w:t>
            </w:r>
          </w:p>
        </w:tc>
        <w:tc>
          <w:tcPr>
            <w:tcW w:w="1575" w:type="dxa"/>
            <w:tcBorders>
              <w:top w:val="single" w:sz="4" w:space="0" w:color="auto"/>
              <w:left w:val="single" w:sz="4" w:space="0" w:color="auto"/>
              <w:bottom w:val="single" w:sz="1" w:space="0" w:color="000000" w:themeColor="text1"/>
            </w:tcBorders>
            <w:vAlign w:val="center"/>
          </w:tcPr>
          <w:p w14:paraId="1F292304" w14:textId="61912D61" w:rsidR="6B38D73F" w:rsidRDefault="6B38D73F" w:rsidP="6B38D73F">
            <w:pPr>
              <w:jc w:val="center"/>
              <w:rPr>
                <w:sz w:val="20"/>
                <w:szCs w:val="20"/>
              </w:rPr>
            </w:pPr>
            <w:r w:rsidRPr="6B38D73F">
              <w:rPr>
                <w:sz w:val="20"/>
                <w:szCs w:val="20"/>
              </w:rPr>
              <w:t>€ 39,94</w:t>
            </w:r>
          </w:p>
        </w:tc>
        <w:tc>
          <w:tcPr>
            <w:tcW w:w="900" w:type="dxa"/>
            <w:tcBorders>
              <w:top w:val="single" w:sz="4" w:space="0" w:color="auto"/>
              <w:left w:val="single" w:sz="1" w:space="0" w:color="000000" w:themeColor="text1"/>
              <w:bottom w:val="single" w:sz="1" w:space="0" w:color="000000" w:themeColor="text1"/>
            </w:tcBorders>
            <w:vAlign w:val="center"/>
          </w:tcPr>
          <w:p w14:paraId="19DDB28E" w14:textId="5F072D65" w:rsidR="6B38D73F" w:rsidRDefault="6B38D73F" w:rsidP="6B38D73F">
            <w:pPr>
              <w:rPr>
                <w:sz w:val="18"/>
                <w:szCs w:val="18"/>
              </w:rPr>
            </w:pPr>
          </w:p>
        </w:tc>
        <w:tc>
          <w:tcPr>
            <w:tcW w:w="1544" w:type="dxa"/>
            <w:tcBorders>
              <w:top w:val="single" w:sz="4" w:space="0" w:color="auto"/>
              <w:left w:val="single" w:sz="1" w:space="0" w:color="000000" w:themeColor="text1"/>
              <w:bottom w:val="single" w:sz="1" w:space="0" w:color="000000" w:themeColor="text1"/>
              <w:right w:val="single" w:sz="1" w:space="0" w:color="000000" w:themeColor="text1"/>
            </w:tcBorders>
            <w:vAlign w:val="center"/>
          </w:tcPr>
          <w:p w14:paraId="434F1178" w14:textId="3A06C2F8" w:rsidR="6B38D73F" w:rsidRDefault="6B38D73F" w:rsidP="6B38D73F">
            <w:pPr>
              <w:pStyle w:val="Contenutotabella"/>
              <w:rPr>
                <w:sz w:val="18"/>
                <w:szCs w:val="18"/>
              </w:rPr>
            </w:pPr>
          </w:p>
        </w:tc>
      </w:tr>
    </w:tbl>
    <w:p w14:paraId="45D85CF2" w14:textId="77777777" w:rsidR="00535A61" w:rsidRDefault="00535A61" w:rsidP="51B94877">
      <w:pPr>
        <w:pStyle w:val="Corpotesto"/>
        <w:ind w:left="0"/>
      </w:pPr>
      <w:bookmarkStart w:id="0" w:name="Bookmark2"/>
      <w:bookmarkEnd w:id="0"/>
    </w:p>
    <w:p w14:paraId="5095CD49" w14:textId="1C3F5CD0" w:rsidR="002A5B5F" w:rsidRDefault="3B4B4A70" w:rsidP="51B94877">
      <w:pPr>
        <w:pStyle w:val="Corpotesto"/>
        <w:ind w:left="0"/>
      </w:pPr>
      <w:r>
        <w:t>ALLEGA:</w:t>
      </w:r>
    </w:p>
    <w:p w14:paraId="454B2931" w14:textId="7780BA25" w:rsidR="1E868F25" w:rsidRDefault="1E868F25" w:rsidP="000145FA">
      <w:pPr>
        <w:pStyle w:val="Corpotesto"/>
        <w:ind w:left="0"/>
      </w:pPr>
    </w:p>
    <w:p w14:paraId="7721CEE0" w14:textId="7C5B5A17" w:rsidR="1E868F25" w:rsidRPr="000145FA" w:rsidRDefault="7586EE4B" w:rsidP="000145FA">
      <w:pPr>
        <w:pStyle w:val="Paragrafoelenco"/>
        <w:numPr>
          <w:ilvl w:val="0"/>
          <w:numId w:val="50"/>
        </w:numPr>
      </w:pPr>
      <w:r>
        <w:t xml:space="preserve">fattura elettronica intestata a Provincia di Brescia pari all’importo della richiesta di liquidazione, nella quale devono essere riportati: l’avviso di riferimento, n. prot. </w:t>
      </w:r>
      <w:proofErr w:type="spellStart"/>
      <w:r>
        <w:t>pec</w:t>
      </w:r>
      <w:proofErr w:type="spellEnd"/>
      <w:r>
        <w:t xml:space="preserve"> domanda di finanziamento, il titolo di </w:t>
      </w:r>
      <w:r w:rsidRPr="000145FA">
        <w:t>progetto;</w:t>
      </w:r>
    </w:p>
    <w:p w14:paraId="5D80FE9A" w14:textId="0F9B346D" w:rsidR="1E868F25" w:rsidRPr="000145FA" w:rsidRDefault="7586EE4B" w:rsidP="000145FA">
      <w:pPr>
        <w:pStyle w:val="Paragrafoelenco"/>
        <w:numPr>
          <w:ilvl w:val="0"/>
          <w:numId w:val="50"/>
        </w:numPr>
      </w:pPr>
      <w:r w:rsidRPr="000145FA">
        <w:t xml:space="preserve">tracciabilità dei flussi finanziari (allegato </w:t>
      </w:r>
      <w:r w:rsidR="1CF124AD" w:rsidRPr="000145FA">
        <w:t>5</w:t>
      </w:r>
      <w:r w:rsidRPr="000145FA">
        <w:t xml:space="preserve">); </w:t>
      </w:r>
    </w:p>
    <w:p w14:paraId="6766EA67" w14:textId="77777777" w:rsidR="1E868F25" w:rsidRPr="000145FA" w:rsidRDefault="7586EE4B" w:rsidP="000145FA">
      <w:pPr>
        <w:pStyle w:val="Paragrafoelenco"/>
        <w:numPr>
          <w:ilvl w:val="0"/>
          <w:numId w:val="50"/>
        </w:numPr>
      </w:pPr>
      <w:r>
        <w:t>la relazione sull’attività svolta, sottoscritta digitalmente dal rappresentante legale del soggetto attuatore. tale relazione dovrà esplicitare i risultati conseguiti dal progetto e la loro coerenza e correlazione con gli obiettivi prefissati;</w:t>
      </w:r>
    </w:p>
    <w:p w14:paraId="39C99C52" w14:textId="77777777" w:rsidR="1E868F25" w:rsidRPr="000145FA" w:rsidRDefault="7586EE4B" w:rsidP="000145FA">
      <w:pPr>
        <w:pStyle w:val="Paragrafoelenco"/>
        <w:numPr>
          <w:ilvl w:val="0"/>
          <w:numId w:val="50"/>
        </w:numPr>
      </w:pPr>
      <w:r>
        <w:t>scansione del registro formativo</w:t>
      </w:r>
      <w:r w:rsidR="1E868F25">
        <w:footnoteReference w:id="1"/>
      </w:r>
      <w:r>
        <w:t xml:space="preserve"> (nel caso di formazione in aula);</w:t>
      </w:r>
    </w:p>
    <w:p w14:paraId="2E2CD928" w14:textId="66D69C5E" w:rsidR="1E868F25" w:rsidRPr="000145FA" w:rsidRDefault="7586EE4B" w:rsidP="000145FA">
      <w:pPr>
        <w:pStyle w:val="Paragrafoelenco"/>
        <w:numPr>
          <w:ilvl w:val="0"/>
          <w:numId w:val="50"/>
        </w:numPr>
      </w:pPr>
      <w:r>
        <w:t xml:space="preserve">registro presenze attività socializzante di gruppo </w:t>
      </w:r>
    </w:p>
    <w:p w14:paraId="3C0F4847" w14:textId="77777777" w:rsidR="1E868F25" w:rsidRPr="000145FA" w:rsidRDefault="7586EE4B" w:rsidP="000145FA">
      <w:pPr>
        <w:pStyle w:val="Paragrafoelenco"/>
        <w:numPr>
          <w:ilvl w:val="0"/>
          <w:numId w:val="50"/>
        </w:numPr>
      </w:pPr>
      <w:r>
        <w:t>timesheet di tutti gli operatori (anche degli eventuali servizi educativi e/o sanitari coinvolti) relativi all’erogazione delle azioni per ciascun destinatario;</w:t>
      </w:r>
    </w:p>
    <w:p w14:paraId="10B56CBA" w14:textId="77777777" w:rsidR="1E868F25" w:rsidRPr="000145FA" w:rsidRDefault="7586EE4B" w:rsidP="000145FA">
      <w:pPr>
        <w:pStyle w:val="Paragrafoelenco"/>
        <w:numPr>
          <w:ilvl w:val="0"/>
          <w:numId w:val="50"/>
        </w:numPr>
      </w:pPr>
      <w:r>
        <w:t>relazione finale inerente ai tirocini svolti;</w:t>
      </w:r>
    </w:p>
    <w:p w14:paraId="4118F095" w14:textId="441DC79A" w:rsidR="1E868F25" w:rsidRDefault="7586EE4B" w:rsidP="000145FA">
      <w:pPr>
        <w:pStyle w:val="Paragrafoelenco"/>
        <w:numPr>
          <w:ilvl w:val="0"/>
          <w:numId w:val="50"/>
        </w:numPr>
      </w:pPr>
      <w:r>
        <w:t>registro di presenze del tirocinio per ciascun destinatario controfirmato dal referente del soggetto che ospita il tirocinio;</w:t>
      </w:r>
    </w:p>
    <w:p w14:paraId="10C0FD17" w14:textId="4D51355C" w:rsidR="1E868F25" w:rsidRDefault="7586EE4B" w:rsidP="000145FA">
      <w:pPr>
        <w:pStyle w:val="Paragrafoelenco"/>
        <w:numPr>
          <w:ilvl w:val="0"/>
          <w:numId w:val="50"/>
        </w:numPr>
      </w:pPr>
      <w:r>
        <w:t>Cedolini e copie bonifici per le indennità di tirocinio</w:t>
      </w:r>
    </w:p>
    <w:p w14:paraId="0620E8AE" w14:textId="28EEBF26" w:rsidR="1E868F25" w:rsidRDefault="1E868F25" w:rsidP="1E868F25">
      <w:pPr>
        <w:pStyle w:val="ListParagraph0"/>
        <w:ind w:left="1430"/>
        <w:rPr>
          <w:rStyle w:val="Carpredefinitoparagrafo1"/>
          <w:rFonts w:ascii="Calibri" w:hAnsi="Calibri" w:cs="Calibri"/>
          <w:b/>
          <w:bCs/>
        </w:rPr>
      </w:pPr>
    </w:p>
    <w:p w14:paraId="457F32AA" w14:textId="77777777" w:rsidR="002A5B5F" w:rsidRDefault="002A5B5F" w:rsidP="005831A6"/>
    <w:p w14:paraId="3BC775CE" w14:textId="77777777" w:rsidR="002A5B5F" w:rsidRDefault="002A5B5F" w:rsidP="005831A6">
      <w:pPr>
        <w:rPr>
          <w:bCs/>
        </w:rPr>
      </w:pPr>
      <w:r>
        <w:t>Consapevole, in caso di dichiarazioni mendaci, della responsabilità penale ex art. 76 del DPR 445/2000 e successive modifiche e integrazioni, nonché della decadenza dal contributo concesso ex art. 75 DPR 445/2000 e successive modifiche e integrazioni.</w:t>
      </w:r>
    </w:p>
    <w:p w14:paraId="4E53EA0E" w14:textId="51FFA918" w:rsidR="30593828" w:rsidRDefault="30593828"/>
    <w:p w14:paraId="2263F050" w14:textId="16618064" w:rsidR="30593828" w:rsidRDefault="30593828"/>
    <w:p w14:paraId="6DFF4416" w14:textId="77777777" w:rsidR="002A5B5F" w:rsidRDefault="780CED2C" w:rsidP="51B94877">
      <w:pPr>
        <w:pStyle w:val="Corpotesto"/>
        <w:ind w:left="0"/>
        <w:jc w:val="center"/>
        <w:rPr>
          <w:rFonts w:eastAsia="Arial"/>
          <w:b/>
          <w:bCs/>
        </w:rPr>
      </w:pPr>
      <w:r w:rsidRPr="51B94877">
        <w:rPr>
          <w:b/>
          <w:bCs/>
        </w:rPr>
        <w:t>DICHIARA</w:t>
      </w:r>
    </w:p>
    <w:p w14:paraId="0FD99ECE" w14:textId="45D234AB" w:rsidR="30593828" w:rsidRDefault="30593828" w:rsidP="51B94877">
      <w:pPr>
        <w:pStyle w:val="Corpotesto"/>
        <w:ind w:left="0"/>
        <w:jc w:val="center"/>
        <w:rPr>
          <w:b/>
          <w:bCs/>
        </w:rPr>
      </w:pPr>
    </w:p>
    <w:p w14:paraId="74E4018A" w14:textId="77777777" w:rsidR="002A5B5F" w:rsidRDefault="002A5B5F" w:rsidP="0043428A">
      <w:pPr>
        <w:numPr>
          <w:ilvl w:val="0"/>
          <w:numId w:val="42"/>
        </w:numPr>
      </w:pPr>
      <w:r>
        <w:t>la regolarità di quanto contenuto nella presente domanda di liquidazione, la conformità dei dati esposti con quanto presente nei documenti inoltrati per via telematica nonché con la documentazione in originale conservata presso la propria sede;</w:t>
      </w:r>
    </w:p>
    <w:p w14:paraId="6A1C0D95" w14:textId="77777777" w:rsidR="002A5B5F" w:rsidRDefault="002A5B5F" w:rsidP="0043428A">
      <w:pPr>
        <w:numPr>
          <w:ilvl w:val="0"/>
          <w:numId w:val="42"/>
        </w:numPr>
      </w:pPr>
      <w:r>
        <w:t>di essere consapevole che tali documenti possono essere richiesti da Provincia di Brescia in qualunque momento.</w:t>
      </w:r>
    </w:p>
    <w:p w14:paraId="5141F01C" w14:textId="77777777" w:rsidR="002A5B5F" w:rsidRDefault="002A5B5F" w:rsidP="005831A6"/>
    <w:p w14:paraId="69A539FC" w14:textId="6EAFA2B5" w:rsidR="002A5B5F" w:rsidRDefault="002A5B5F" w:rsidP="43A9232B">
      <w:pPr>
        <w:jc w:val="right"/>
        <w:rPr>
          <w:i/>
          <w:iCs/>
        </w:rPr>
      </w:pPr>
      <w:r>
        <w:t xml:space="preserve"> </w:t>
      </w:r>
      <w:r>
        <w:tab/>
      </w:r>
      <w:r w:rsidR="00701CC1">
        <w:t xml:space="preserve">Firma del </w:t>
      </w:r>
      <w:r>
        <w:t>Legale rappresentante o soggetto delegato con potere di firma</w:t>
      </w:r>
    </w:p>
    <w:p w14:paraId="711A219A" w14:textId="45B8CCE5" w:rsidR="002A5B5F" w:rsidRDefault="002A5B5F" w:rsidP="6BFB2AA5">
      <w:pPr>
        <w:jc w:val="right"/>
      </w:pPr>
      <w:r>
        <w:t xml:space="preserve"> </w:t>
      </w:r>
      <w:r>
        <w:tab/>
        <w:t>(</w:t>
      </w:r>
      <w:r w:rsidRPr="22093759">
        <w:rPr>
          <w:rStyle w:val="Carpredefinitoparagrafo1"/>
          <w:rFonts w:ascii="Calibri" w:hAnsi="Calibri" w:cs="Calibri"/>
          <w:i/>
          <w:iCs/>
        </w:rPr>
        <w:t xml:space="preserve">Documento firmato digitalmente ai sensi dell’art.24 del </w:t>
      </w:r>
      <w:proofErr w:type="spellStart"/>
      <w:r w:rsidRPr="22093759">
        <w:rPr>
          <w:rStyle w:val="Carpredefinitoparagrafo1"/>
          <w:rFonts w:ascii="Calibri" w:hAnsi="Calibri" w:cs="Calibri"/>
          <w:i/>
          <w:iCs/>
        </w:rPr>
        <w:t>D.Lgs.</w:t>
      </w:r>
      <w:proofErr w:type="spellEnd"/>
      <w:r w:rsidRPr="22093759">
        <w:rPr>
          <w:rStyle w:val="Carpredefinitoparagrafo1"/>
          <w:rFonts w:ascii="Calibri" w:hAnsi="Calibri" w:cs="Calibri"/>
          <w:i/>
          <w:iCs/>
        </w:rPr>
        <w:t xml:space="preserve"> 82/2005 e </w:t>
      </w:r>
      <w:proofErr w:type="spellStart"/>
      <w:r w:rsidRPr="22093759">
        <w:rPr>
          <w:rStyle w:val="Carpredefinitoparagrafo1"/>
          <w:rFonts w:ascii="Calibri" w:hAnsi="Calibri" w:cs="Calibri"/>
          <w:i/>
          <w:iCs/>
        </w:rPr>
        <w:t>ss.mm.ii</w:t>
      </w:r>
      <w:proofErr w:type="spellEnd"/>
      <w:r w:rsidRPr="22093759">
        <w:rPr>
          <w:rStyle w:val="Carpredefinitoparagrafo1"/>
          <w:rFonts w:ascii="Calibri" w:hAnsi="Calibri" w:cs="Calibri"/>
          <w:i/>
          <w:iCs/>
        </w:rPr>
        <w:t>.)</w:t>
      </w:r>
    </w:p>
    <w:p w14:paraId="50B4BDED" w14:textId="02FBCB0D" w:rsidR="22093759" w:rsidRDefault="22093759" w:rsidP="22093759">
      <w:pPr>
        <w:jc w:val="right"/>
        <w:rPr>
          <w:rStyle w:val="Carpredefinitoparagrafo1"/>
          <w:rFonts w:ascii="Calibri" w:hAnsi="Calibri" w:cs="Calibri"/>
          <w:i/>
          <w:iCs/>
        </w:rPr>
      </w:pPr>
    </w:p>
    <w:p w14:paraId="5741B76F" w14:textId="3ED57F7C" w:rsidR="22093759" w:rsidRDefault="22093759" w:rsidP="22093759">
      <w:pPr>
        <w:jc w:val="right"/>
        <w:rPr>
          <w:rStyle w:val="Carpredefinitoparagrafo1"/>
          <w:rFonts w:ascii="Calibri" w:hAnsi="Calibri" w:cs="Calibri"/>
          <w:i/>
          <w:iCs/>
        </w:rPr>
      </w:pPr>
    </w:p>
    <w:p w14:paraId="27D0B8EB" w14:textId="77777777" w:rsidR="001A459B" w:rsidRDefault="001A459B" w:rsidP="22093759">
      <w:pPr>
        <w:jc w:val="right"/>
        <w:rPr>
          <w:rStyle w:val="Carpredefinitoparagrafo1"/>
          <w:rFonts w:ascii="Calibri" w:hAnsi="Calibri" w:cs="Calibri"/>
          <w:i/>
          <w:iCs/>
        </w:rPr>
      </w:pPr>
    </w:p>
    <w:p w14:paraId="7E40B597" w14:textId="77777777" w:rsidR="00535A61" w:rsidRDefault="00535A61" w:rsidP="22093759">
      <w:pPr>
        <w:jc w:val="right"/>
        <w:rPr>
          <w:rStyle w:val="Carpredefinitoparagrafo1"/>
          <w:rFonts w:ascii="Calibri" w:hAnsi="Calibri" w:cs="Calibri"/>
          <w:i/>
          <w:iCs/>
        </w:rPr>
      </w:pPr>
    </w:p>
    <w:p w14:paraId="3283A921" w14:textId="77777777" w:rsidR="00535A61" w:rsidRDefault="00535A61" w:rsidP="22093759">
      <w:pPr>
        <w:jc w:val="right"/>
        <w:rPr>
          <w:rStyle w:val="Carpredefinitoparagrafo1"/>
          <w:rFonts w:ascii="Calibri" w:hAnsi="Calibri" w:cs="Calibri"/>
          <w:i/>
          <w:iCs/>
        </w:rPr>
      </w:pPr>
    </w:p>
    <w:p w14:paraId="3EEF43A1" w14:textId="77777777" w:rsidR="001A459B" w:rsidRDefault="001A459B" w:rsidP="22093759">
      <w:pPr>
        <w:jc w:val="right"/>
        <w:rPr>
          <w:rStyle w:val="Carpredefinitoparagrafo1"/>
          <w:rFonts w:ascii="Calibri" w:hAnsi="Calibri" w:cs="Calibri"/>
          <w:i/>
          <w:iCs/>
        </w:rPr>
      </w:pPr>
    </w:p>
    <w:p w14:paraId="7053DCD3" w14:textId="7FFC1BC5" w:rsidR="136629AC" w:rsidRDefault="136629AC" w:rsidP="00F14A14">
      <w:pPr>
        <w:spacing w:before="240" w:line="240" w:lineRule="auto"/>
        <w:jc w:val="right"/>
        <w:rPr>
          <w:b/>
          <w:bCs/>
        </w:rPr>
      </w:pPr>
      <w:r w:rsidRPr="60E11DEB">
        <w:rPr>
          <w:b/>
          <w:bCs/>
        </w:rPr>
        <w:t>ALLEGATO 4</w:t>
      </w:r>
      <w:r w:rsidR="00F14A14">
        <w:rPr>
          <w:b/>
          <w:bCs/>
        </w:rPr>
        <w:t xml:space="preserve"> -</w:t>
      </w:r>
      <w:r w:rsidR="00535A61">
        <w:rPr>
          <w:b/>
          <w:bCs/>
        </w:rPr>
        <w:t xml:space="preserve"> </w:t>
      </w:r>
      <w:r w:rsidRPr="60E11DEB">
        <w:rPr>
          <w:b/>
          <w:bCs/>
        </w:rPr>
        <w:t>DICHIARAZIONE POSSESSO REQUISITI</w:t>
      </w:r>
    </w:p>
    <w:p w14:paraId="36019621" w14:textId="25B4B56A" w:rsidR="136629AC" w:rsidRDefault="136629AC" w:rsidP="001A459B">
      <w:pPr>
        <w:spacing w:before="240" w:line="240" w:lineRule="auto"/>
        <w:jc w:val="center"/>
      </w:pPr>
      <w:r w:rsidRPr="22093759">
        <w:rPr>
          <w:rFonts w:ascii="Calibri" w:eastAsia="Calibri" w:hAnsi="Calibri" w:cs="Calibri"/>
          <w:b/>
          <w:bCs/>
        </w:rPr>
        <w:t>Dichiarazione sostitutiva ai sensi degli articoli 46 e 47 del D.P.R. n. 445/2000</w:t>
      </w:r>
    </w:p>
    <w:p w14:paraId="5B4F9B3C" w14:textId="7C136646" w:rsidR="00701CC1" w:rsidRDefault="0759BE55" w:rsidP="22093759">
      <w:pPr>
        <w:spacing w:before="180" w:after="240"/>
        <w:rPr>
          <w:rFonts w:ascii="Arial" w:eastAsia="Arial" w:hAnsi="Arial" w:cs="Arial"/>
          <w:sz w:val="24"/>
          <w:szCs w:val="24"/>
        </w:rPr>
      </w:pPr>
      <w:r w:rsidRPr="22093759">
        <w:rPr>
          <w:rFonts w:ascii="Arial" w:eastAsia="Arial" w:hAnsi="Arial" w:cs="Arial"/>
          <w:sz w:val="24"/>
          <w:szCs w:val="24"/>
        </w:rPr>
        <w:t>l/La sottoscritto/a ___________________</w:t>
      </w:r>
      <w:r w:rsidR="00701CC1">
        <w:rPr>
          <w:rFonts w:ascii="Arial" w:eastAsia="Arial" w:hAnsi="Arial" w:cs="Arial"/>
          <w:sz w:val="24"/>
          <w:szCs w:val="24"/>
        </w:rPr>
        <w:t>_______________</w:t>
      </w:r>
      <w:r w:rsidRPr="22093759">
        <w:rPr>
          <w:rFonts w:ascii="Arial" w:eastAsia="Arial" w:hAnsi="Arial" w:cs="Arial"/>
          <w:sz w:val="24"/>
          <w:szCs w:val="24"/>
        </w:rPr>
        <w:t xml:space="preserve">____, nato/a </w:t>
      </w:r>
      <w:proofErr w:type="spellStart"/>
      <w:r w:rsidRPr="22093759">
        <w:rPr>
          <w:rFonts w:ascii="Arial" w:eastAsia="Arial" w:hAnsi="Arial" w:cs="Arial"/>
          <w:sz w:val="24"/>
          <w:szCs w:val="24"/>
        </w:rPr>
        <w:t>a</w:t>
      </w:r>
      <w:proofErr w:type="spellEnd"/>
      <w:r w:rsidRPr="22093759">
        <w:rPr>
          <w:rFonts w:ascii="Arial" w:eastAsia="Arial" w:hAnsi="Arial" w:cs="Arial"/>
          <w:sz w:val="24"/>
          <w:szCs w:val="24"/>
        </w:rPr>
        <w:t xml:space="preserve"> ___________ </w:t>
      </w:r>
    </w:p>
    <w:p w14:paraId="4FBC810B" w14:textId="393859AE" w:rsidR="00701CC1" w:rsidRDefault="0759BE55" w:rsidP="22093759">
      <w:pPr>
        <w:spacing w:before="180" w:after="240"/>
        <w:rPr>
          <w:rFonts w:ascii="Arial" w:eastAsia="Arial" w:hAnsi="Arial" w:cs="Arial"/>
          <w:sz w:val="24"/>
          <w:szCs w:val="24"/>
        </w:rPr>
      </w:pPr>
      <w:r w:rsidRPr="22093759">
        <w:rPr>
          <w:rFonts w:ascii="Arial" w:eastAsia="Arial" w:hAnsi="Arial" w:cs="Arial"/>
          <w:sz w:val="24"/>
          <w:szCs w:val="24"/>
        </w:rPr>
        <w:t>il ______________, residente a _________</w:t>
      </w:r>
      <w:r w:rsidR="00701CC1">
        <w:rPr>
          <w:rFonts w:ascii="Arial" w:eastAsia="Arial" w:hAnsi="Arial" w:cs="Arial"/>
          <w:sz w:val="24"/>
          <w:szCs w:val="24"/>
        </w:rPr>
        <w:t>__________________________________</w:t>
      </w:r>
      <w:r w:rsidRPr="22093759">
        <w:rPr>
          <w:rFonts w:ascii="Arial" w:eastAsia="Arial" w:hAnsi="Arial" w:cs="Arial"/>
          <w:sz w:val="24"/>
          <w:szCs w:val="24"/>
        </w:rPr>
        <w:t xml:space="preserve">__ </w:t>
      </w:r>
    </w:p>
    <w:p w14:paraId="4736D012" w14:textId="292E6B76" w:rsidR="0759BE55" w:rsidRDefault="0759BE55" w:rsidP="22093759">
      <w:pPr>
        <w:spacing w:before="180" w:after="240"/>
      </w:pPr>
      <w:r w:rsidRPr="22093759">
        <w:rPr>
          <w:rFonts w:ascii="Arial" w:eastAsia="Arial" w:hAnsi="Arial" w:cs="Arial"/>
          <w:sz w:val="24"/>
          <w:szCs w:val="24"/>
        </w:rPr>
        <w:t>in via ___________________________n_______, C.F.</w:t>
      </w:r>
      <w:r w:rsidR="0D1AAC72" w:rsidRPr="22093759">
        <w:rPr>
          <w:rFonts w:ascii="Arial" w:eastAsia="Arial" w:hAnsi="Arial" w:cs="Arial"/>
          <w:sz w:val="24"/>
          <w:szCs w:val="24"/>
        </w:rPr>
        <w:t>________</w:t>
      </w:r>
      <w:r w:rsidR="00701CC1">
        <w:rPr>
          <w:rFonts w:ascii="Arial" w:eastAsia="Arial" w:hAnsi="Arial" w:cs="Arial"/>
          <w:sz w:val="24"/>
          <w:szCs w:val="24"/>
        </w:rPr>
        <w:t>____</w:t>
      </w:r>
      <w:r w:rsidR="0D1AAC72" w:rsidRPr="22093759">
        <w:rPr>
          <w:rFonts w:ascii="Arial" w:eastAsia="Arial" w:hAnsi="Arial" w:cs="Arial"/>
          <w:sz w:val="24"/>
          <w:szCs w:val="24"/>
        </w:rPr>
        <w:t>_______________</w:t>
      </w:r>
      <w:r w:rsidRPr="22093759">
        <w:rPr>
          <w:rFonts w:ascii="Arial" w:eastAsia="Arial" w:hAnsi="Arial" w:cs="Arial"/>
          <w:sz w:val="24"/>
          <w:szCs w:val="24"/>
        </w:rPr>
        <w:t xml:space="preserve">, </w:t>
      </w:r>
    </w:p>
    <w:p w14:paraId="1A7B6219" w14:textId="77777777" w:rsidR="00535A61" w:rsidRDefault="00535A61" w:rsidP="00535A61">
      <w:pPr>
        <w:spacing w:before="240"/>
        <w:jc w:val="center"/>
      </w:pPr>
      <w:r w:rsidRPr="22093759">
        <w:rPr>
          <w:rFonts w:ascii="Calibri" w:eastAsia="Calibri" w:hAnsi="Calibri" w:cs="Calibri"/>
          <w:i/>
          <w:iCs/>
          <w:color w:val="000000" w:themeColor="text1"/>
        </w:rPr>
        <w:t>consapevole che chiunque rilascia dichiarazioni mendaci è punita ai sensi del codice penale e delle leggi speciali in materia, ai sensi e per gli effetti dell'art. 46 del D.P.R. n. 445/2000</w:t>
      </w:r>
    </w:p>
    <w:p w14:paraId="5ED03DA3" w14:textId="717AC388" w:rsidR="0759BE55" w:rsidRDefault="0759BE55" w:rsidP="22093759">
      <w:pPr>
        <w:spacing w:before="180" w:after="240"/>
        <w:jc w:val="center"/>
        <w:rPr>
          <w:rFonts w:ascii="Arial" w:eastAsia="Arial" w:hAnsi="Arial" w:cs="Arial"/>
          <w:b/>
          <w:bCs/>
          <w:sz w:val="24"/>
          <w:szCs w:val="24"/>
        </w:rPr>
      </w:pPr>
      <w:r w:rsidRPr="22093759">
        <w:rPr>
          <w:rFonts w:ascii="Arial" w:eastAsia="Arial" w:hAnsi="Arial" w:cs="Arial"/>
          <w:b/>
          <w:bCs/>
          <w:sz w:val="24"/>
          <w:szCs w:val="24"/>
        </w:rPr>
        <w:t>DICHIARA</w:t>
      </w:r>
    </w:p>
    <w:p w14:paraId="72C07331" w14:textId="031DC189" w:rsidR="0FE5980E" w:rsidRDefault="0FE5980E" w:rsidP="00701CC1">
      <w:pPr>
        <w:pStyle w:val="Paragrafoelenco"/>
        <w:numPr>
          <w:ilvl w:val="0"/>
          <w:numId w:val="51"/>
        </w:numPr>
        <w:spacing w:before="240" w:after="28" w:line="240" w:lineRule="auto"/>
        <w:ind w:left="142"/>
      </w:pPr>
      <w:r>
        <w:t>d</w:t>
      </w:r>
      <w:r w:rsidR="5EC2EF13">
        <w:t xml:space="preserve">i essere in carico ai servizi specialistici delle ASST </w:t>
      </w:r>
      <w:r w:rsidR="32AB141C">
        <w:t xml:space="preserve">e </w:t>
      </w:r>
      <w:r w:rsidR="5EC2EF13">
        <w:t xml:space="preserve">in attesa del riconoscimento della certificazione unica di disabilità ex </w:t>
      </w:r>
      <w:proofErr w:type="spellStart"/>
      <w:r w:rsidR="5EC2EF13">
        <w:t>dlgs</w:t>
      </w:r>
      <w:proofErr w:type="spellEnd"/>
      <w:r w:rsidR="5EC2EF13">
        <w:t xml:space="preserve"> 62/2024, avendo presentato il certificato unico introduttivo in data___________</w:t>
      </w:r>
      <w:proofErr w:type="gramStart"/>
      <w:r w:rsidR="5EC2EF13">
        <w:t>_</w:t>
      </w:r>
      <w:r w:rsidR="252B056A">
        <w:t xml:space="preserve"> </w:t>
      </w:r>
      <w:r w:rsidR="0DD62FDA">
        <w:t>.</w:t>
      </w:r>
      <w:proofErr w:type="gramEnd"/>
    </w:p>
    <w:p w14:paraId="1348F211" w14:textId="28A57C06" w:rsidR="22093759" w:rsidRDefault="22093759" w:rsidP="00701CC1">
      <w:pPr>
        <w:spacing w:before="240" w:after="28" w:line="240" w:lineRule="auto"/>
        <w:ind w:left="142"/>
      </w:pPr>
    </w:p>
    <w:p w14:paraId="73D5B488" w14:textId="77777777" w:rsidR="00490630" w:rsidRDefault="00701CC1" w:rsidP="00701CC1">
      <w:pPr>
        <w:pStyle w:val="Paragrafoelenco"/>
        <w:numPr>
          <w:ilvl w:val="0"/>
          <w:numId w:val="51"/>
        </w:numPr>
        <w:spacing w:before="240" w:after="28" w:line="240" w:lineRule="auto"/>
        <w:ind w:left="142"/>
      </w:pPr>
      <w:r>
        <w:t>di impegnarsi</w:t>
      </w:r>
      <w:r w:rsidR="252B056A">
        <w:t>, nel momento del riconoscimento, a comunicar</w:t>
      </w:r>
      <w:r w:rsidR="7C700101">
        <w:t>ne l’esito</w:t>
      </w:r>
      <w:r w:rsidR="252B056A">
        <w:t xml:space="preserve"> all’ente </w:t>
      </w:r>
    </w:p>
    <w:p w14:paraId="6DDEC463" w14:textId="77777777" w:rsidR="00490630" w:rsidRDefault="00490630" w:rsidP="00490630">
      <w:pPr>
        <w:pStyle w:val="Paragrafoelenco"/>
        <w:spacing w:before="240" w:after="28" w:line="240" w:lineRule="auto"/>
        <w:ind w:left="142"/>
      </w:pPr>
    </w:p>
    <w:p w14:paraId="07FDF9EF" w14:textId="77777777" w:rsidR="00490630" w:rsidRDefault="252B056A" w:rsidP="00490630">
      <w:pPr>
        <w:pStyle w:val="Paragrafoelenco"/>
        <w:spacing w:before="240" w:after="28" w:line="240" w:lineRule="auto"/>
        <w:ind w:left="142"/>
      </w:pPr>
      <w:r>
        <w:t>capofila</w:t>
      </w:r>
      <w:r w:rsidR="7EC67B23">
        <w:t>__________</w:t>
      </w:r>
      <w:r w:rsidR="00490630">
        <w:t>______________________</w:t>
      </w:r>
      <w:r w:rsidR="7EC67B23">
        <w:t>________________</w:t>
      </w:r>
      <w:r>
        <w:t xml:space="preserve"> c</w:t>
      </w:r>
      <w:r w:rsidR="3B95D612">
        <w:t xml:space="preserve">he ha presentato il progetto </w:t>
      </w:r>
    </w:p>
    <w:p w14:paraId="3BE183EA" w14:textId="77777777" w:rsidR="00490630" w:rsidRDefault="00490630" w:rsidP="00490630">
      <w:pPr>
        <w:pStyle w:val="Paragrafoelenco"/>
        <w:spacing w:before="240" w:after="28" w:line="240" w:lineRule="auto"/>
        <w:ind w:left="142"/>
      </w:pPr>
    </w:p>
    <w:p w14:paraId="2E0FAEB7" w14:textId="3569EE23" w:rsidR="252B056A" w:rsidRDefault="578A34FA" w:rsidP="00490630">
      <w:pPr>
        <w:pStyle w:val="Paragrafoelenco"/>
        <w:spacing w:before="240" w:after="28" w:line="240" w:lineRule="auto"/>
        <w:ind w:left="142"/>
      </w:pPr>
      <w:r>
        <w:t>______________________________</w:t>
      </w:r>
      <w:r w:rsidR="3B95D612">
        <w:t>nell’ambito dell’avviso “</w:t>
      </w:r>
      <w:r w:rsidR="690E7847">
        <w:t>A</w:t>
      </w:r>
      <w:r w:rsidR="3B95D612">
        <w:t>ZIONE SPERIMENTALE PER L’ACCOMPAGNAMENTO AL LAVORO - AREA DISAGIO PSICOSOCIALE”</w:t>
      </w:r>
      <w:r w:rsidR="23285EB4">
        <w:t xml:space="preserve">, </w:t>
      </w:r>
      <w:r w:rsidR="69FB6CF4">
        <w:t>nonché</w:t>
      </w:r>
      <w:r w:rsidR="23285EB4">
        <w:t xml:space="preserve"> a </w:t>
      </w:r>
      <w:r w:rsidR="2FB33B3F">
        <w:t>procedere</w:t>
      </w:r>
      <w:r w:rsidR="23285EB4">
        <w:t xml:space="preserve"> all’iscrizione nelle Liste provinciali di cui all'art. 8</w:t>
      </w:r>
      <w:r w:rsidR="002F21A1">
        <w:t>.2</w:t>
      </w:r>
      <w:r w:rsidR="23285EB4">
        <w:t xml:space="preserve"> della L. 68/99</w:t>
      </w:r>
      <w:r w:rsidR="6759F430">
        <w:t xml:space="preserve"> presso il </w:t>
      </w:r>
      <w:r w:rsidR="002F21A1">
        <w:t>Centro per l’impiego - C</w:t>
      </w:r>
      <w:r w:rsidR="6759F430">
        <w:t>ollocamento mirato di riferimento.</w:t>
      </w:r>
    </w:p>
    <w:p w14:paraId="3EB76CE7" w14:textId="5F76FAE2" w:rsidR="22093759" w:rsidRDefault="22093759" w:rsidP="22093759">
      <w:pPr>
        <w:spacing w:before="240"/>
        <w:jc w:val="right"/>
      </w:pPr>
    </w:p>
    <w:p w14:paraId="319596DC" w14:textId="7F153304" w:rsidR="136629AC" w:rsidRDefault="136629AC" w:rsidP="22093759">
      <w:pPr>
        <w:spacing w:before="240"/>
        <w:jc w:val="right"/>
      </w:pPr>
      <w:r w:rsidRPr="22093759">
        <w:rPr>
          <w:rFonts w:ascii="Calibri" w:eastAsia="Calibri" w:hAnsi="Calibri" w:cs="Calibri"/>
        </w:rPr>
        <w:t xml:space="preserve">Data_____/______/_______ </w:t>
      </w:r>
      <w:r>
        <w:tab/>
      </w:r>
      <w:r>
        <w:tab/>
      </w:r>
      <w:r>
        <w:tab/>
      </w:r>
      <w:r>
        <w:tab/>
      </w:r>
      <w:r>
        <w:tab/>
      </w:r>
      <w:r>
        <w:tab/>
      </w:r>
      <w:r>
        <w:tab/>
      </w:r>
      <w:r>
        <w:tab/>
      </w:r>
      <w:r>
        <w:tab/>
      </w:r>
      <w:r>
        <w:tab/>
      </w:r>
      <w:r>
        <w:tab/>
      </w:r>
      <w:r>
        <w:tab/>
      </w:r>
      <w:r>
        <w:tab/>
      </w:r>
      <w:r>
        <w:tab/>
      </w:r>
      <w:r>
        <w:tab/>
      </w:r>
      <w:r>
        <w:tab/>
      </w:r>
      <w:r>
        <w:tab/>
      </w:r>
      <w:r w:rsidRPr="22093759">
        <w:rPr>
          <w:rFonts w:ascii="Calibri" w:eastAsia="Calibri" w:hAnsi="Calibri" w:cs="Calibri"/>
        </w:rPr>
        <w:t xml:space="preserve">Firma__________________________________ </w:t>
      </w:r>
    </w:p>
    <w:p w14:paraId="71E952E0" w14:textId="6E9A21F9" w:rsidR="136629AC" w:rsidRDefault="136629AC" w:rsidP="22093759">
      <w:pPr>
        <w:spacing w:before="240"/>
        <w:ind w:left="2835" w:firstLine="709"/>
        <w:jc w:val="right"/>
      </w:pPr>
      <w:r w:rsidRPr="22093759">
        <w:rPr>
          <w:rFonts w:ascii="Calibri" w:eastAsia="Calibri" w:hAnsi="Calibri" w:cs="Calibri"/>
        </w:rPr>
        <w:t xml:space="preserve">In caso di firma autografa allegare la Carta di identità </w:t>
      </w:r>
    </w:p>
    <w:p w14:paraId="09C52C21" w14:textId="77777777" w:rsidR="00535A61" w:rsidRDefault="00535A61" w:rsidP="22093759">
      <w:pPr>
        <w:spacing w:before="240"/>
        <w:jc w:val="right"/>
        <w:rPr>
          <w:rFonts w:ascii="Calibri" w:eastAsia="Calibri" w:hAnsi="Calibri" w:cs="Calibri"/>
          <w:i/>
          <w:iCs/>
          <w:color w:val="000000" w:themeColor="text1"/>
        </w:rPr>
      </w:pPr>
    </w:p>
    <w:p w14:paraId="4DA9C295" w14:textId="21AF7001" w:rsidR="22093759" w:rsidRDefault="22093759" w:rsidP="22093759">
      <w:pPr>
        <w:spacing w:before="240"/>
        <w:ind w:left="2835" w:firstLine="709"/>
        <w:jc w:val="right"/>
      </w:pPr>
    </w:p>
    <w:p w14:paraId="46DA6CF2" w14:textId="66867608" w:rsidR="22093759" w:rsidRDefault="22093759" w:rsidP="22093759">
      <w:pPr>
        <w:jc w:val="right"/>
        <w:rPr>
          <w:rStyle w:val="Carpredefinitoparagrafo1"/>
          <w:rFonts w:ascii="Calibri" w:hAnsi="Calibri" w:cs="Calibri"/>
          <w:i/>
          <w:iCs/>
        </w:rPr>
        <w:sectPr w:rsidR="22093759" w:rsidSect="00087B2B">
          <w:headerReference w:type="default" r:id="rId11"/>
          <w:footerReference w:type="default" r:id="rId12"/>
          <w:pgSz w:w="11906" w:h="16838"/>
          <w:pgMar w:top="1320" w:right="965" w:bottom="1560" w:left="935" w:header="720" w:footer="114" w:gutter="0"/>
          <w:cols w:space="720"/>
          <w:docGrid w:linePitch="600" w:charSpace="36864"/>
        </w:sectPr>
      </w:pPr>
    </w:p>
    <w:p w14:paraId="47D41C6F" w14:textId="39F96751" w:rsidR="000145FA" w:rsidRDefault="002A5B5F" w:rsidP="000145FA">
      <w:pPr>
        <w:jc w:val="right"/>
        <w:rPr>
          <w:b/>
          <w:bCs/>
        </w:rPr>
      </w:pPr>
      <w:r w:rsidRPr="22093759">
        <w:rPr>
          <w:b/>
          <w:bCs/>
        </w:rPr>
        <w:lastRenderedPageBreak/>
        <w:t xml:space="preserve">ALLEGATO </w:t>
      </w:r>
      <w:r w:rsidR="4283F451" w:rsidRPr="22093759">
        <w:rPr>
          <w:b/>
          <w:bCs/>
        </w:rPr>
        <w:t>5</w:t>
      </w:r>
    </w:p>
    <w:p w14:paraId="241212DB" w14:textId="77777777" w:rsidR="000145FA" w:rsidRDefault="000145FA" w:rsidP="000145FA">
      <w:pPr>
        <w:jc w:val="right"/>
        <w:rPr>
          <w:b/>
          <w:bCs/>
        </w:rPr>
      </w:pPr>
    </w:p>
    <w:p w14:paraId="4148C7B4" w14:textId="1C280EFF" w:rsidR="002A5B5F" w:rsidRDefault="002A5B5F" w:rsidP="30593828">
      <w:pPr>
        <w:rPr>
          <w:b/>
          <w:bCs/>
        </w:rPr>
      </w:pPr>
      <w:proofErr w:type="gramStart"/>
      <w:r w:rsidRPr="22093759">
        <w:rPr>
          <w:b/>
          <w:bCs/>
        </w:rPr>
        <w:t>COMUNICAZIONE  DATI</w:t>
      </w:r>
      <w:proofErr w:type="gramEnd"/>
      <w:r w:rsidRPr="22093759">
        <w:rPr>
          <w:b/>
          <w:bCs/>
        </w:rPr>
        <w:t xml:space="preserve">  </w:t>
      </w:r>
      <w:proofErr w:type="gramStart"/>
      <w:r w:rsidRPr="22093759">
        <w:rPr>
          <w:b/>
          <w:bCs/>
        </w:rPr>
        <w:t>RELATIVI  AI</w:t>
      </w:r>
      <w:proofErr w:type="gramEnd"/>
      <w:r w:rsidRPr="22093759">
        <w:rPr>
          <w:b/>
          <w:bCs/>
        </w:rPr>
        <w:t xml:space="preserve">  </w:t>
      </w:r>
      <w:proofErr w:type="gramStart"/>
      <w:r w:rsidRPr="22093759">
        <w:rPr>
          <w:b/>
          <w:bCs/>
        </w:rPr>
        <w:t>CONTI  CORRENTI</w:t>
      </w:r>
      <w:proofErr w:type="gramEnd"/>
      <w:r w:rsidRPr="22093759">
        <w:rPr>
          <w:b/>
          <w:bCs/>
        </w:rPr>
        <w:t xml:space="preserve">  </w:t>
      </w:r>
      <w:proofErr w:type="gramStart"/>
      <w:r w:rsidRPr="22093759">
        <w:rPr>
          <w:b/>
          <w:bCs/>
        </w:rPr>
        <w:t>DEDICATI  ALLE</w:t>
      </w:r>
      <w:proofErr w:type="gramEnd"/>
      <w:r w:rsidRPr="22093759">
        <w:rPr>
          <w:b/>
          <w:bCs/>
        </w:rPr>
        <w:t xml:space="preserve">  COMMESSE PUBBLICHE </w:t>
      </w:r>
    </w:p>
    <w:p w14:paraId="60E79A7D" w14:textId="57504568" w:rsidR="7707FEE9" w:rsidRDefault="7707FEE9"/>
    <w:p w14:paraId="30B44330" w14:textId="77777777" w:rsidR="002A5B5F" w:rsidRDefault="002A5B5F" w:rsidP="005831A6">
      <w:r>
        <w:t>DICHIARAZIONI RELATIVE ALL’APPLICAZIONE ART. 3 “TRACCIABILITÀ DEI FLUSSI FINANZIARI” L. 136/2010 “LEGGE ANTIMAFIA”, MODIFICATA DAL D.L. N. 187/2010 CONVERTITO IN LEGGE N. 217/2010.</w:t>
      </w:r>
    </w:p>
    <w:p w14:paraId="0E825A0A" w14:textId="77777777" w:rsidR="002A5B5F" w:rsidRDefault="002A5B5F" w:rsidP="005831A6">
      <w:pPr>
        <w:pStyle w:val="Corpotesto"/>
      </w:pPr>
    </w:p>
    <w:p w14:paraId="39C4DDB1" w14:textId="77777777" w:rsidR="002A5B5F" w:rsidRDefault="002A5B5F" w:rsidP="005831A6">
      <w:pPr>
        <w:pStyle w:val="Corpotesto"/>
      </w:pPr>
    </w:p>
    <w:p w14:paraId="29949113" w14:textId="77777777" w:rsidR="002A5B5F" w:rsidRDefault="002A5B5F" w:rsidP="005831A6">
      <w:pPr>
        <w:pStyle w:val="Corpotesto"/>
      </w:pPr>
    </w:p>
    <w:p w14:paraId="570F93E4" w14:textId="77777777" w:rsidR="00490630" w:rsidRDefault="002A5B5F" w:rsidP="005831A6">
      <w:pPr>
        <w:rPr>
          <w:u w:val="single"/>
        </w:rPr>
      </w:pPr>
      <w:proofErr w:type="gramStart"/>
      <w:r>
        <w:t xml:space="preserve">Il </w:t>
      </w:r>
      <w:r>
        <w:rPr>
          <w:spacing w:val="21"/>
        </w:rPr>
        <w:t xml:space="preserve"> </w:t>
      </w:r>
      <w:r>
        <w:t>sottoscritto</w:t>
      </w:r>
      <w:proofErr w:type="gramEnd"/>
      <w:r>
        <w:t>/a</w:t>
      </w:r>
      <w:r>
        <w:rPr>
          <w:u w:val="single"/>
        </w:rPr>
        <w:t xml:space="preserve"> __________________________</w:t>
      </w:r>
      <w:proofErr w:type="gramStart"/>
      <w:r>
        <w:rPr>
          <w:u w:val="single"/>
        </w:rPr>
        <w:t>_</w:t>
      </w:r>
      <w:r>
        <w:t xml:space="preserve">, </w:t>
      </w:r>
      <w:r>
        <w:rPr>
          <w:spacing w:val="29"/>
        </w:rPr>
        <w:t xml:space="preserve"> </w:t>
      </w:r>
      <w:r>
        <w:t>nato</w:t>
      </w:r>
      <w:proofErr w:type="gramEnd"/>
      <w:r>
        <w:t>/</w:t>
      </w:r>
      <w:proofErr w:type="gramStart"/>
      <w:r>
        <w:t xml:space="preserve">a </w:t>
      </w:r>
      <w:r>
        <w:rPr>
          <w:spacing w:val="30"/>
        </w:rPr>
        <w:t xml:space="preserve"> </w:t>
      </w:r>
      <w:proofErr w:type="spellStart"/>
      <w:r>
        <w:t>a</w:t>
      </w:r>
      <w:proofErr w:type="spellEnd"/>
      <w:proofErr w:type="gramEnd"/>
      <w:r>
        <w:rPr>
          <w:u w:val="single"/>
        </w:rPr>
        <w:t xml:space="preserve"> ________________</w:t>
      </w:r>
      <w:r>
        <w:t>il</w:t>
      </w:r>
      <w:r>
        <w:rPr>
          <w:u w:val="single"/>
        </w:rPr>
        <w:t xml:space="preserve">_______________ </w:t>
      </w:r>
    </w:p>
    <w:p w14:paraId="7F5D5C3A" w14:textId="77777777" w:rsidR="00490630" w:rsidRDefault="00490630" w:rsidP="005831A6">
      <w:pPr>
        <w:rPr>
          <w:u w:val="single"/>
        </w:rPr>
      </w:pPr>
    </w:p>
    <w:p w14:paraId="3AF0BE2E" w14:textId="77777777" w:rsidR="00490630" w:rsidRDefault="002A5B5F" w:rsidP="005831A6">
      <w:pPr>
        <w:rPr>
          <w:spacing w:val="-3"/>
        </w:rPr>
      </w:pPr>
      <w:r>
        <w:t>codice fiscale _______________________</w:t>
      </w:r>
      <w:proofErr w:type="gramStart"/>
      <w:r>
        <w:t>_ ,</w:t>
      </w:r>
      <w:proofErr w:type="gramEnd"/>
      <w:r>
        <w:t xml:space="preserve"> Legale rappresentante della </w:t>
      </w:r>
      <w:r>
        <w:rPr>
          <w:spacing w:val="-3"/>
        </w:rPr>
        <w:t xml:space="preserve">ditta/Società </w:t>
      </w:r>
    </w:p>
    <w:p w14:paraId="49726193" w14:textId="77777777" w:rsidR="00490630" w:rsidRDefault="002A5B5F" w:rsidP="005831A6">
      <w:pPr>
        <w:rPr>
          <w:spacing w:val="-3"/>
        </w:rPr>
      </w:pPr>
      <w:r>
        <w:rPr>
          <w:spacing w:val="-3"/>
        </w:rPr>
        <w:t>_________________</w:t>
      </w:r>
      <w:r w:rsidR="00490630">
        <w:rPr>
          <w:spacing w:val="-3"/>
        </w:rPr>
        <w:t>____________________________________________________</w:t>
      </w:r>
      <w:r>
        <w:rPr>
          <w:spacing w:val="-3"/>
        </w:rPr>
        <w:t>___________</w:t>
      </w:r>
    </w:p>
    <w:p w14:paraId="34190CDB" w14:textId="6F4BC931" w:rsidR="00490630" w:rsidRDefault="002A5B5F" w:rsidP="005831A6">
      <w:pPr>
        <w:rPr>
          <w:spacing w:val="-3"/>
        </w:rPr>
      </w:pPr>
      <w:r>
        <w:rPr>
          <w:spacing w:val="-3"/>
        </w:rPr>
        <w:t xml:space="preserve"> </w:t>
      </w:r>
    </w:p>
    <w:p w14:paraId="5984C14A" w14:textId="77777777" w:rsidR="00490630" w:rsidRDefault="002A5B5F" w:rsidP="005831A6">
      <w:r>
        <w:t>con sede in________________________</w:t>
      </w:r>
      <w:r w:rsidR="00490630">
        <w:t>___________________________</w:t>
      </w:r>
      <w:r>
        <w:t>_</w:t>
      </w:r>
      <w:proofErr w:type="gramStart"/>
      <w:r>
        <w:t>_ ,</w:t>
      </w:r>
      <w:proofErr w:type="gramEnd"/>
      <w:r>
        <w:t xml:space="preserve"> </w:t>
      </w:r>
    </w:p>
    <w:p w14:paraId="4B41A33B" w14:textId="77777777" w:rsidR="00490630" w:rsidRDefault="00490630" w:rsidP="005831A6"/>
    <w:p w14:paraId="7E8B1436" w14:textId="77777777" w:rsidR="00490630" w:rsidRDefault="002A5B5F" w:rsidP="005831A6">
      <w:r>
        <w:t>codice fiscale _______________</w:t>
      </w:r>
      <w:r w:rsidR="00490630">
        <w:t>_____________</w:t>
      </w:r>
      <w:r>
        <w:t>_____PARTITA</w:t>
      </w:r>
      <w:r>
        <w:rPr>
          <w:spacing w:val="4"/>
        </w:rPr>
        <w:t xml:space="preserve"> </w:t>
      </w:r>
      <w:r>
        <w:t>IVA__________</w:t>
      </w:r>
      <w:r w:rsidR="00490630">
        <w:t>_________</w:t>
      </w:r>
      <w:r>
        <w:t xml:space="preserve">__________, </w:t>
      </w:r>
    </w:p>
    <w:p w14:paraId="05CC54C5" w14:textId="77777777" w:rsidR="00490630" w:rsidRDefault="00490630" w:rsidP="005831A6"/>
    <w:p w14:paraId="438E5507" w14:textId="38934BB6" w:rsidR="002A5B5F" w:rsidRDefault="002A5B5F" w:rsidP="005831A6">
      <w:r>
        <w:t xml:space="preserve">in applicazione dell’art. 3 “Tracciabilità dei flussi finanziari” della L. 136/2010 “Legge antimafia” e successive modifiche e integrazioni, ed in merito al servizio/fornitura relativo al Piano Provinciale Disabili </w:t>
      </w:r>
      <w:r w:rsidR="00490630">
        <w:t>–</w:t>
      </w:r>
      <w:r>
        <w:t xml:space="preserve"> </w:t>
      </w:r>
      <w:r w:rsidR="00490630">
        <w:t>Fondo 2024</w:t>
      </w:r>
      <w:r>
        <w:t xml:space="preserve"> della Provincia di</w:t>
      </w:r>
      <w:r>
        <w:rPr>
          <w:spacing w:val="-25"/>
        </w:rPr>
        <w:t xml:space="preserve"> </w:t>
      </w:r>
      <w:r>
        <w:t>Brescia,</w:t>
      </w:r>
    </w:p>
    <w:p w14:paraId="4660C030" w14:textId="77777777" w:rsidR="002A5B5F" w:rsidRDefault="002A5B5F" w:rsidP="005831A6">
      <w:pPr>
        <w:pStyle w:val="Corpotesto"/>
      </w:pPr>
    </w:p>
    <w:p w14:paraId="08B9D8B1" w14:textId="77777777" w:rsidR="002A5B5F" w:rsidRDefault="0E151E4E" w:rsidP="7707FEE9">
      <w:pPr>
        <w:jc w:val="center"/>
      </w:pPr>
      <w:r>
        <w:t>COMUNICA QUANTO SEGUE</w:t>
      </w:r>
    </w:p>
    <w:p w14:paraId="5CBABD50" w14:textId="77777777" w:rsidR="002A5B5F" w:rsidRDefault="002A5B5F" w:rsidP="005831A6">
      <w:pPr>
        <w:pStyle w:val="Corpotesto"/>
      </w:pPr>
    </w:p>
    <w:p w14:paraId="31350FE2" w14:textId="08BB462D" w:rsidR="002A5B5F" w:rsidRDefault="002A5B5F" w:rsidP="0043428A">
      <w:pPr>
        <w:pStyle w:val="Paragrafoelenco"/>
        <w:numPr>
          <w:ilvl w:val="0"/>
          <w:numId w:val="20"/>
        </w:numPr>
      </w:pPr>
      <w:r w:rsidRPr="6BFB2AA5">
        <w:rPr>
          <w:b/>
          <w:bCs/>
        </w:rPr>
        <w:t>estremi</w:t>
      </w:r>
      <w:r w:rsidRPr="6BFB2AA5">
        <w:rPr>
          <w:b/>
          <w:bCs/>
          <w:spacing w:val="23"/>
        </w:rPr>
        <w:t xml:space="preserve"> </w:t>
      </w:r>
      <w:r w:rsidRPr="6BFB2AA5">
        <w:rPr>
          <w:b/>
          <w:bCs/>
        </w:rPr>
        <w:t>identificativi</w:t>
      </w:r>
      <w:r w:rsidRPr="6BFB2AA5">
        <w:rPr>
          <w:b/>
          <w:bCs/>
          <w:spacing w:val="22"/>
        </w:rPr>
        <w:t xml:space="preserve"> </w:t>
      </w:r>
      <w:r w:rsidRPr="6BFB2AA5">
        <w:rPr>
          <w:b/>
          <w:bCs/>
        </w:rPr>
        <w:t>del</w:t>
      </w:r>
      <w:r w:rsidRPr="6BFB2AA5">
        <w:rPr>
          <w:b/>
          <w:bCs/>
          <w:spacing w:val="23"/>
        </w:rPr>
        <w:t xml:space="preserve"> </w:t>
      </w:r>
      <w:r w:rsidRPr="6BFB2AA5">
        <w:rPr>
          <w:b/>
          <w:bCs/>
        </w:rPr>
        <w:t>conto</w:t>
      </w:r>
      <w:r w:rsidRPr="6BFB2AA5">
        <w:rPr>
          <w:b/>
          <w:bCs/>
          <w:spacing w:val="24"/>
        </w:rPr>
        <w:t xml:space="preserve"> </w:t>
      </w:r>
      <w:r w:rsidRPr="6BFB2AA5">
        <w:rPr>
          <w:b/>
          <w:bCs/>
        </w:rPr>
        <w:t>corrente</w:t>
      </w:r>
      <w:r>
        <w:rPr>
          <w:spacing w:val="23"/>
        </w:rPr>
        <w:t xml:space="preserve"> </w:t>
      </w:r>
      <w:r>
        <w:t>(bancario</w:t>
      </w:r>
      <w:r>
        <w:rPr>
          <w:spacing w:val="24"/>
        </w:rPr>
        <w:t xml:space="preserve"> </w:t>
      </w:r>
      <w:r>
        <w:t>o</w:t>
      </w:r>
      <w:r>
        <w:rPr>
          <w:spacing w:val="23"/>
        </w:rPr>
        <w:t xml:space="preserve"> </w:t>
      </w:r>
      <w:r>
        <w:t>postale)</w:t>
      </w:r>
      <w:r w:rsidR="2BBB8E0E">
        <w:t xml:space="preserve"> </w:t>
      </w:r>
      <w:r>
        <w:t>dedicato, anche non in via esclusiva, alle commesse pubbliche/gestione dei finanziamenti pubblici sono i seguenti: Banca/Ufficio postale (cancellare la voce che non</w:t>
      </w:r>
      <w:r>
        <w:rPr>
          <w:spacing w:val="11"/>
        </w:rPr>
        <w:t xml:space="preserve"> </w:t>
      </w:r>
      <w:proofErr w:type="gramStart"/>
      <w:r>
        <w:t>interessa)</w:t>
      </w:r>
      <w:r w:rsidR="109E1F5B">
        <w:t>_</w:t>
      </w:r>
      <w:proofErr w:type="gramEnd"/>
      <w:r w:rsidR="629A3510">
        <w:t>__</w:t>
      </w:r>
      <w:r w:rsidR="109E1F5B">
        <w:t>_________________________</w:t>
      </w:r>
    </w:p>
    <w:p w14:paraId="4F407809" w14:textId="6626E5FE" w:rsidR="002A5B5F" w:rsidRDefault="002A5B5F" w:rsidP="6BFB2AA5">
      <w:pPr>
        <w:pStyle w:val="Paragrafoelenco"/>
        <w:rPr>
          <w:u w:val="single"/>
        </w:rPr>
      </w:pPr>
      <w:r>
        <w:t>Agenzia</w:t>
      </w:r>
      <w:r>
        <w:rPr>
          <w:spacing w:val="8"/>
        </w:rPr>
        <w:t xml:space="preserve"> </w:t>
      </w:r>
      <w:r>
        <w:t>n.</w:t>
      </w:r>
      <w:r>
        <w:rPr>
          <w:u w:val="single"/>
        </w:rPr>
        <w:t xml:space="preserve"> </w:t>
      </w:r>
      <w:r w:rsidR="301C9FCB">
        <w:rPr>
          <w:u w:val="single"/>
        </w:rPr>
        <w:t xml:space="preserve">            </w:t>
      </w:r>
      <w:r>
        <w:rPr>
          <w:u w:val="single"/>
        </w:rPr>
        <w:tab/>
      </w:r>
    </w:p>
    <w:p w14:paraId="3482EB16" w14:textId="54DD2130" w:rsidR="002A5B5F" w:rsidRDefault="002A5B5F" w:rsidP="6BFB2AA5">
      <w:pPr>
        <w:pStyle w:val="Paragrafoelenco"/>
      </w:pPr>
      <w:r>
        <w:t>Conto corrente/Banco posta (cancellare la voce che</w:t>
      </w:r>
      <w:r>
        <w:rPr>
          <w:spacing w:val="-7"/>
        </w:rPr>
        <w:t xml:space="preserve"> </w:t>
      </w:r>
      <w:r>
        <w:t>non</w:t>
      </w:r>
      <w:r>
        <w:rPr>
          <w:spacing w:val="-2"/>
        </w:rPr>
        <w:t xml:space="preserve"> </w:t>
      </w:r>
      <w:r>
        <w:t>interessa)</w:t>
      </w:r>
      <w:r w:rsidR="3F995AF6">
        <w:t>:</w:t>
      </w:r>
      <w:r>
        <w:t xml:space="preserve">  </w:t>
      </w:r>
    </w:p>
    <w:p w14:paraId="428BFF86" w14:textId="06F0707C" w:rsidR="002A5B5F" w:rsidRDefault="002A5B5F" w:rsidP="6BFB2AA5">
      <w:pPr>
        <w:pStyle w:val="Paragrafoelenco"/>
      </w:pPr>
    </w:p>
    <w:p w14:paraId="567EC048" w14:textId="599A41C0" w:rsidR="002A5B5F" w:rsidRDefault="002A5B5F" w:rsidP="6BFB2AA5">
      <w:r>
        <w:t>codice IBAN:</w:t>
      </w:r>
    </w:p>
    <w:tbl>
      <w:tblPr>
        <w:tblW w:w="0" w:type="auto"/>
        <w:tblInd w:w="5" w:type="dxa"/>
        <w:tblLayout w:type="fixed"/>
        <w:tblCellMar>
          <w:left w:w="0" w:type="dxa"/>
          <w:right w:w="0" w:type="dxa"/>
        </w:tblCellMar>
        <w:tblLook w:val="0000" w:firstRow="0" w:lastRow="0" w:firstColumn="0" w:lastColumn="0" w:noHBand="0" w:noVBand="0"/>
      </w:tblPr>
      <w:tblGrid>
        <w:gridCol w:w="903"/>
        <w:gridCol w:w="1207"/>
        <w:gridCol w:w="1051"/>
        <w:gridCol w:w="2058"/>
        <w:gridCol w:w="1897"/>
        <w:gridCol w:w="2994"/>
      </w:tblGrid>
      <w:tr w:rsidR="002A5B5F" w14:paraId="335728D5" w14:textId="77777777" w:rsidTr="6BFB2AA5">
        <w:trPr>
          <w:trHeight w:val="1435"/>
        </w:trPr>
        <w:tc>
          <w:tcPr>
            <w:tcW w:w="903" w:type="dxa"/>
            <w:tcBorders>
              <w:top w:val="single" w:sz="4" w:space="0" w:color="000000" w:themeColor="text1"/>
              <w:left w:val="single" w:sz="4" w:space="0" w:color="000000" w:themeColor="text1"/>
              <w:bottom w:val="single" w:sz="4" w:space="0" w:color="000000" w:themeColor="text1"/>
            </w:tcBorders>
            <w:shd w:val="clear" w:color="auto" w:fill="E5E5E5"/>
            <w:vAlign w:val="center"/>
          </w:tcPr>
          <w:p w14:paraId="57A36BB7" w14:textId="77777777" w:rsidR="002A5B5F" w:rsidRDefault="002A5B5F" w:rsidP="6BFB2AA5">
            <w:pPr>
              <w:pStyle w:val="TableParagraph"/>
              <w:jc w:val="left"/>
            </w:pPr>
            <w:proofErr w:type="spellStart"/>
            <w:r>
              <w:t>identif</w:t>
            </w:r>
            <w:proofErr w:type="spellEnd"/>
            <w:r>
              <w:t>. paese</w:t>
            </w:r>
          </w:p>
        </w:tc>
        <w:tc>
          <w:tcPr>
            <w:tcW w:w="1207" w:type="dxa"/>
            <w:tcBorders>
              <w:top w:val="single" w:sz="4" w:space="0" w:color="000000" w:themeColor="text1"/>
              <w:left w:val="single" w:sz="4" w:space="0" w:color="000000" w:themeColor="text1"/>
              <w:bottom w:val="single" w:sz="4" w:space="0" w:color="000000" w:themeColor="text1"/>
            </w:tcBorders>
            <w:shd w:val="clear" w:color="auto" w:fill="E5E5E5"/>
            <w:vAlign w:val="center"/>
          </w:tcPr>
          <w:p w14:paraId="336828FE" w14:textId="77777777" w:rsidR="002A5B5F" w:rsidRDefault="002A5B5F" w:rsidP="6BFB2AA5">
            <w:pPr>
              <w:pStyle w:val="TableParagraph"/>
              <w:jc w:val="left"/>
            </w:pPr>
            <w:r>
              <w:t>codice</w:t>
            </w:r>
          </w:p>
          <w:p w14:paraId="3DF96620" w14:textId="77777777" w:rsidR="002A5B5F" w:rsidRDefault="002A5B5F" w:rsidP="6BFB2AA5">
            <w:pPr>
              <w:pStyle w:val="TableParagraph"/>
              <w:jc w:val="left"/>
            </w:pPr>
            <w:r>
              <w:t>controllo</w:t>
            </w:r>
          </w:p>
          <w:p w14:paraId="23CFA8E7" w14:textId="77777777" w:rsidR="002A5B5F" w:rsidRDefault="002A5B5F" w:rsidP="6BFB2AA5">
            <w:pPr>
              <w:pStyle w:val="TableParagraph"/>
              <w:jc w:val="left"/>
            </w:pPr>
            <w:r>
              <w:t>internaz. (numerico)</w:t>
            </w:r>
          </w:p>
        </w:tc>
        <w:tc>
          <w:tcPr>
            <w:tcW w:w="1051" w:type="dxa"/>
            <w:tcBorders>
              <w:top w:val="single" w:sz="4" w:space="0" w:color="000000" w:themeColor="text1"/>
              <w:left w:val="single" w:sz="4" w:space="0" w:color="000000" w:themeColor="text1"/>
              <w:bottom w:val="single" w:sz="4" w:space="0" w:color="000000" w:themeColor="text1"/>
            </w:tcBorders>
            <w:shd w:val="clear" w:color="auto" w:fill="E5E5E5"/>
            <w:vAlign w:val="center"/>
          </w:tcPr>
          <w:p w14:paraId="708F6022" w14:textId="77777777" w:rsidR="002A5B5F" w:rsidRDefault="002A5B5F" w:rsidP="6BFB2AA5">
            <w:pPr>
              <w:pStyle w:val="TableParagraph"/>
              <w:jc w:val="left"/>
            </w:pPr>
            <w:r>
              <w:t>cin (</w:t>
            </w:r>
            <w:proofErr w:type="spellStart"/>
            <w:r>
              <w:t>alfab</w:t>
            </w:r>
            <w:proofErr w:type="spellEnd"/>
            <w:r>
              <w:t>.)</w:t>
            </w:r>
          </w:p>
        </w:tc>
        <w:tc>
          <w:tcPr>
            <w:tcW w:w="2058" w:type="dxa"/>
            <w:tcBorders>
              <w:top w:val="single" w:sz="4" w:space="0" w:color="000000" w:themeColor="text1"/>
              <w:left w:val="single" w:sz="4" w:space="0" w:color="000000" w:themeColor="text1"/>
              <w:bottom w:val="single" w:sz="4" w:space="0" w:color="000000" w:themeColor="text1"/>
            </w:tcBorders>
            <w:shd w:val="clear" w:color="auto" w:fill="E5E5E5"/>
            <w:vAlign w:val="center"/>
          </w:tcPr>
          <w:p w14:paraId="4767FDB9" w14:textId="77777777" w:rsidR="002A5B5F" w:rsidRDefault="002A5B5F" w:rsidP="6BFB2AA5">
            <w:pPr>
              <w:pStyle w:val="TableParagraph"/>
              <w:jc w:val="left"/>
            </w:pPr>
            <w:r>
              <w:t xml:space="preserve">codice </w:t>
            </w:r>
            <w:proofErr w:type="spellStart"/>
            <w:r>
              <w:t>abi</w:t>
            </w:r>
            <w:proofErr w:type="spellEnd"/>
            <w:r>
              <w:t xml:space="preserve"> (numerico)</w:t>
            </w:r>
          </w:p>
        </w:tc>
        <w:tc>
          <w:tcPr>
            <w:tcW w:w="1897" w:type="dxa"/>
            <w:tcBorders>
              <w:top w:val="single" w:sz="4" w:space="0" w:color="000000" w:themeColor="text1"/>
              <w:left w:val="single" w:sz="4" w:space="0" w:color="000000" w:themeColor="text1"/>
              <w:bottom w:val="single" w:sz="4" w:space="0" w:color="000000" w:themeColor="text1"/>
            </w:tcBorders>
            <w:shd w:val="clear" w:color="auto" w:fill="E5E5E5"/>
            <w:vAlign w:val="center"/>
          </w:tcPr>
          <w:p w14:paraId="7B7D8855" w14:textId="77777777" w:rsidR="002A5B5F" w:rsidRDefault="002A5B5F" w:rsidP="6BFB2AA5">
            <w:pPr>
              <w:pStyle w:val="TableParagraph"/>
              <w:jc w:val="left"/>
            </w:pPr>
            <w:r>
              <w:t>codice cab (numerico)</w:t>
            </w:r>
          </w:p>
        </w:tc>
        <w:tc>
          <w:tcPr>
            <w:tcW w:w="29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E5E5"/>
            <w:vAlign w:val="center"/>
          </w:tcPr>
          <w:p w14:paraId="19E414D3" w14:textId="77777777" w:rsidR="002A5B5F" w:rsidRDefault="002A5B5F" w:rsidP="6BFB2AA5">
            <w:pPr>
              <w:pStyle w:val="TableParagraph"/>
              <w:jc w:val="left"/>
            </w:pPr>
            <w:r>
              <w:t>numero di c/c</w:t>
            </w:r>
          </w:p>
          <w:p w14:paraId="5DFFA483" w14:textId="77777777" w:rsidR="002A5B5F" w:rsidRDefault="002A5B5F" w:rsidP="6BFB2AA5">
            <w:pPr>
              <w:pStyle w:val="TableParagraph"/>
              <w:jc w:val="left"/>
            </w:pPr>
            <w:r>
              <w:t>(12 caratteri alfanumerici)</w:t>
            </w:r>
          </w:p>
        </w:tc>
      </w:tr>
      <w:tr w:rsidR="002A5B5F" w14:paraId="2899605D" w14:textId="77777777" w:rsidTr="6BFB2AA5">
        <w:trPr>
          <w:trHeight w:val="390"/>
        </w:trPr>
        <w:tc>
          <w:tcPr>
            <w:tcW w:w="903"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31C634CB" w14:textId="77777777" w:rsidR="002A5B5F" w:rsidRDefault="002A5B5F" w:rsidP="005831A6">
            <w:pPr>
              <w:pStyle w:val="TableParagraph"/>
            </w:pPr>
          </w:p>
        </w:tc>
        <w:tc>
          <w:tcPr>
            <w:tcW w:w="1207"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BE4192E" w14:textId="77777777" w:rsidR="002A5B5F" w:rsidRDefault="002A5B5F" w:rsidP="005831A6">
            <w:pPr>
              <w:pStyle w:val="TableParagraph"/>
            </w:pPr>
          </w:p>
        </w:tc>
        <w:tc>
          <w:tcPr>
            <w:tcW w:w="1051"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8A6AD7D" w14:textId="77777777" w:rsidR="002A5B5F" w:rsidRDefault="002A5B5F" w:rsidP="005831A6">
            <w:pPr>
              <w:pStyle w:val="TableParagraph"/>
            </w:pPr>
          </w:p>
        </w:tc>
        <w:tc>
          <w:tcPr>
            <w:tcW w:w="2058"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D5A5B97" w14:textId="77777777" w:rsidR="002A5B5F" w:rsidRDefault="002A5B5F" w:rsidP="005831A6">
            <w:pPr>
              <w:pStyle w:val="TableParagraph"/>
            </w:pPr>
          </w:p>
        </w:tc>
        <w:tc>
          <w:tcPr>
            <w:tcW w:w="1897"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E789F20" w14:textId="77777777" w:rsidR="002A5B5F" w:rsidRDefault="002A5B5F" w:rsidP="005831A6">
            <w:pPr>
              <w:pStyle w:val="TableParagraph"/>
            </w:pPr>
          </w:p>
        </w:tc>
        <w:tc>
          <w:tcPr>
            <w:tcW w:w="29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7D5E5A" w14:textId="77777777" w:rsidR="002A5B5F" w:rsidRDefault="002A5B5F" w:rsidP="005831A6">
            <w:pPr>
              <w:pStyle w:val="TableParagraph"/>
            </w:pPr>
          </w:p>
        </w:tc>
      </w:tr>
    </w:tbl>
    <w:p w14:paraId="388D946D" w14:textId="2B5EEB5D" w:rsidR="6BFB2AA5" w:rsidRDefault="6BFB2AA5" w:rsidP="6BFB2AA5">
      <w:pPr>
        <w:pStyle w:val="Paragrafoelenco1"/>
        <w:rPr>
          <w:b/>
          <w:bCs/>
        </w:rPr>
      </w:pPr>
    </w:p>
    <w:p w14:paraId="1B0953AD" w14:textId="6270CD06" w:rsidR="002A5B5F" w:rsidRDefault="0E151E4E" w:rsidP="0043428A">
      <w:pPr>
        <w:pStyle w:val="Paragrafoelenco1"/>
        <w:numPr>
          <w:ilvl w:val="0"/>
          <w:numId w:val="20"/>
        </w:numPr>
        <w:rPr>
          <w:b/>
          <w:bCs/>
        </w:rPr>
      </w:pPr>
      <w:r w:rsidRPr="6BFB2AA5">
        <w:rPr>
          <w:b/>
          <w:bCs/>
        </w:rPr>
        <w:t>le persone incaricate ad operare su di esso</w:t>
      </w:r>
      <w:r w:rsidRPr="6BFB2AA5">
        <w:rPr>
          <w:b/>
          <w:bCs/>
          <w:spacing w:val="-4"/>
        </w:rPr>
        <w:t xml:space="preserve"> </w:t>
      </w:r>
      <w:r w:rsidRPr="6BFB2AA5">
        <w:rPr>
          <w:b/>
          <w:bCs/>
        </w:rPr>
        <w:t>sono:</w:t>
      </w:r>
    </w:p>
    <w:p w14:paraId="51C8BB1B" w14:textId="77777777" w:rsidR="00490630" w:rsidRDefault="00490630" w:rsidP="00490630">
      <w:pPr>
        <w:pStyle w:val="Paragrafoelenco1"/>
        <w:ind w:left="720" w:firstLine="0"/>
        <w:rPr>
          <w:b/>
          <w:bCs/>
        </w:rPr>
      </w:pPr>
    </w:p>
    <w:tbl>
      <w:tblPr>
        <w:tblW w:w="10065" w:type="dxa"/>
        <w:tblInd w:w="-5" w:type="dxa"/>
        <w:tblLayout w:type="fixed"/>
        <w:tblCellMar>
          <w:left w:w="0" w:type="dxa"/>
          <w:right w:w="0" w:type="dxa"/>
        </w:tblCellMar>
        <w:tblLook w:val="0000" w:firstRow="0" w:lastRow="0" w:firstColumn="0" w:lastColumn="0" w:noHBand="0" w:noVBand="0"/>
      </w:tblPr>
      <w:tblGrid>
        <w:gridCol w:w="608"/>
        <w:gridCol w:w="3636"/>
        <w:gridCol w:w="1978"/>
        <w:gridCol w:w="3843"/>
      </w:tblGrid>
      <w:tr w:rsidR="002A5B5F" w14:paraId="0275704D" w14:textId="77777777" w:rsidTr="00490630">
        <w:trPr>
          <w:trHeight w:val="388"/>
        </w:trPr>
        <w:tc>
          <w:tcPr>
            <w:tcW w:w="608" w:type="dxa"/>
            <w:tcBorders>
              <w:top w:val="single" w:sz="4" w:space="0" w:color="000000" w:themeColor="text1"/>
              <w:left w:val="single" w:sz="4" w:space="0" w:color="000000" w:themeColor="text1"/>
              <w:bottom w:val="single" w:sz="4" w:space="0" w:color="000000" w:themeColor="text1"/>
            </w:tcBorders>
            <w:shd w:val="clear" w:color="auto" w:fill="E5E5E5"/>
          </w:tcPr>
          <w:p w14:paraId="434CE609" w14:textId="77777777" w:rsidR="002A5B5F" w:rsidRDefault="002A5B5F" w:rsidP="005831A6">
            <w:pPr>
              <w:pStyle w:val="TableParagraph"/>
            </w:pPr>
            <w:r>
              <w:t>n.</w:t>
            </w:r>
          </w:p>
        </w:tc>
        <w:tc>
          <w:tcPr>
            <w:tcW w:w="3636" w:type="dxa"/>
            <w:tcBorders>
              <w:top w:val="single" w:sz="4" w:space="0" w:color="000000" w:themeColor="text1"/>
              <w:left w:val="single" w:sz="4" w:space="0" w:color="000000" w:themeColor="text1"/>
              <w:bottom w:val="single" w:sz="4" w:space="0" w:color="000000" w:themeColor="text1"/>
            </w:tcBorders>
            <w:shd w:val="clear" w:color="auto" w:fill="E5E5E5"/>
          </w:tcPr>
          <w:p w14:paraId="7821C6CD" w14:textId="77777777" w:rsidR="002A5B5F" w:rsidRDefault="002A5B5F" w:rsidP="005831A6">
            <w:pPr>
              <w:pStyle w:val="TableParagraph"/>
            </w:pPr>
            <w:r>
              <w:t>cognome e nome</w:t>
            </w:r>
          </w:p>
        </w:tc>
        <w:tc>
          <w:tcPr>
            <w:tcW w:w="1978" w:type="dxa"/>
            <w:tcBorders>
              <w:top w:val="single" w:sz="4" w:space="0" w:color="000000" w:themeColor="text1"/>
              <w:left w:val="single" w:sz="4" w:space="0" w:color="000000" w:themeColor="text1"/>
              <w:bottom w:val="single" w:sz="4" w:space="0" w:color="000000" w:themeColor="text1"/>
            </w:tcBorders>
            <w:shd w:val="clear" w:color="auto" w:fill="E5E5E5"/>
          </w:tcPr>
          <w:p w14:paraId="42D49704" w14:textId="77777777" w:rsidR="002A5B5F" w:rsidRDefault="002A5B5F" w:rsidP="005831A6">
            <w:pPr>
              <w:pStyle w:val="TableParagraph"/>
            </w:pPr>
            <w:r>
              <w:t>data di nascita</w:t>
            </w:r>
          </w:p>
        </w:tc>
        <w:tc>
          <w:tcPr>
            <w:tcW w:w="3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E5E5"/>
          </w:tcPr>
          <w:p w14:paraId="70B247B2" w14:textId="77777777" w:rsidR="002A5B5F" w:rsidRDefault="002A5B5F" w:rsidP="005831A6">
            <w:pPr>
              <w:pStyle w:val="TableParagraph"/>
            </w:pPr>
            <w:r>
              <w:t>codice fiscale</w:t>
            </w:r>
          </w:p>
        </w:tc>
      </w:tr>
      <w:tr w:rsidR="002A5B5F" w14:paraId="68A7A50A" w14:textId="77777777" w:rsidTr="00490630">
        <w:trPr>
          <w:trHeight w:val="450"/>
        </w:trPr>
        <w:tc>
          <w:tcPr>
            <w:tcW w:w="608"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E61FE88" w14:textId="77777777" w:rsidR="002A5B5F" w:rsidRDefault="002A5B5F" w:rsidP="005831A6">
            <w:pPr>
              <w:pStyle w:val="TableParagraph"/>
            </w:pPr>
          </w:p>
        </w:tc>
        <w:tc>
          <w:tcPr>
            <w:tcW w:w="36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06E88F7" w14:textId="77777777" w:rsidR="002A5B5F" w:rsidRDefault="002A5B5F" w:rsidP="005831A6">
            <w:pPr>
              <w:pStyle w:val="TableParagraph"/>
            </w:pPr>
          </w:p>
        </w:tc>
        <w:tc>
          <w:tcPr>
            <w:tcW w:w="1978"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B894950" w14:textId="77777777" w:rsidR="002A5B5F" w:rsidRDefault="002A5B5F" w:rsidP="005831A6">
            <w:pPr>
              <w:pStyle w:val="TableParagraph"/>
            </w:pPr>
          </w:p>
        </w:tc>
        <w:tc>
          <w:tcPr>
            <w:tcW w:w="3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CE7D40" w14:textId="77777777" w:rsidR="002A5B5F" w:rsidRDefault="002A5B5F" w:rsidP="005831A6">
            <w:pPr>
              <w:pStyle w:val="TableParagraph"/>
            </w:pPr>
          </w:p>
        </w:tc>
      </w:tr>
      <w:tr w:rsidR="002A5B5F" w14:paraId="406A9392" w14:textId="77777777" w:rsidTr="00490630">
        <w:trPr>
          <w:trHeight w:val="300"/>
        </w:trPr>
        <w:tc>
          <w:tcPr>
            <w:tcW w:w="608"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02735198" w14:textId="77777777" w:rsidR="002A5B5F" w:rsidRDefault="002A5B5F" w:rsidP="6BFB2AA5">
            <w:pPr>
              <w:pStyle w:val="TableParagraph"/>
              <w:ind w:left="-270" w:right="90" w:firstLine="270"/>
            </w:pPr>
          </w:p>
        </w:tc>
        <w:tc>
          <w:tcPr>
            <w:tcW w:w="36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1D0DE958" w14:textId="77777777" w:rsidR="002A5B5F" w:rsidRDefault="002A5B5F" w:rsidP="005831A6">
            <w:pPr>
              <w:pStyle w:val="TableParagraph"/>
            </w:pPr>
          </w:p>
          <w:p w14:paraId="39BDA67E" w14:textId="77777777" w:rsidR="002A5B5F" w:rsidRDefault="002A5B5F" w:rsidP="005831A6"/>
        </w:tc>
        <w:tc>
          <w:tcPr>
            <w:tcW w:w="1978"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3BA9123B" w14:textId="77777777" w:rsidR="002A5B5F" w:rsidRDefault="002A5B5F" w:rsidP="005831A6">
            <w:pPr>
              <w:pStyle w:val="TableParagraph"/>
            </w:pPr>
          </w:p>
        </w:tc>
        <w:tc>
          <w:tcPr>
            <w:tcW w:w="3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2D2ED5" w14:textId="77777777" w:rsidR="002A5B5F" w:rsidRDefault="002A5B5F" w:rsidP="005831A6">
            <w:pPr>
              <w:pStyle w:val="TableParagraph"/>
            </w:pPr>
          </w:p>
        </w:tc>
      </w:tr>
    </w:tbl>
    <w:p w14:paraId="232E55CE" w14:textId="1EC44C44" w:rsidR="002A5B5F" w:rsidRDefault="002A5B5F" w:rsidP="6BFB2AA5">
      <w:pPr>
        <w:pStyle w:val="Paragrafoelenco1"/>
      </w:pPr>
    </w:p>
    <w:p w14:paraId="620FFD88" w14:textId="77777777" w:rsidR="00490630" w:rsidRDefault="00490630" w:rsidP="6BFB2AA5">
      <w:pPr>
        <w:pStyle w:val="Paragrafoelenco1"/>
      </w:pPr>
    </w:p>
    <w:p w14:paraId="0C941250" w14:textId="4ECD5B71" w:rsidR="002A5B5F" w:rsidRDefault="002A5B5F" w:rsidP="0043428A">
      <w:pPr>
        <w:pStyle w:val="Paragrafoelenco1"/>
        <w:numPr>
          <w:ilvl w:val="0"/>
          <w:numId w:val="20"/>
        </w:numPr>
      </w:pPr>
      <w:r>
        <w:lastRenderedPageBreak/>
        <w:t>d</w:t>
      </w:r>
      <w:r w:rsidRPr="6BFB2AA5">
        <w:rPr>
          <w:b/>
          <w:bCs/>
        </w:rPr>
        <w:t xml:space="preserve">i </w:t>
      </w:r>
      <w:r>
        <w:t>impegnarsi a comunicare eventuali variazioni entro i termini stabiliti dalla L. 136/2010 (cfr. art 3, comma</w:t>
      </w:r>
      <w:r>
        <w:rPr>
          <w:spacing w:val="-3"/>
        </w:rPr>
        <w:t xml:space="preserve"> </w:t>
      </w:r>
      <w:r>
        <w:t>7);</w:t>
      </w:r>
    </w:p>
    <w:p w14:paraId="4C758126" w14:textId="5A9D529F" w:rsidR="7707FEE9" w:rsidRDefault="002A5B5F" w:rsidP="000145FA">
      <w:pPr>
        <w:pStyle w:val="Paragrafoelenco1"/>
        <w:numPr>
          <w:ilvl w:val="0"/>
          <w:numId w:val="20"/>
        </w:numPr>
      </w:pPr>
      <w:r>
        <w:t>di aver preso visione del contenuto dell’art. 3 della L. 136/2010 e di essere consapevole delle sanzioni in cui può incorrere in caso di inosservanza delle disposizioni ivi</w:t>
      </w:r>
      <w:r>
        <w:rPr>
          <w:spacing w:val="-16"/>
        </w:rPr>
        <w:t xml:space="preserve"> </w:t>
      </w:r>
      <w:r>
        <w:t>contenute.</w:t>
      </w:r>
    </w:p>
    <w:p w14:paraId="0CAB997E" w14:textId="77777777" w:rsidR="00535A61" w:rsidRDefault="00535A61" w:rsidP="6BFB2AA5">
      <w:pPr>
        <w:jc w:val="center"/>
      </w:pPr>
    </w:p>
    <w:p w14:paraId="14501872" w14:textId="77777777" w:rsidR="002A5B5F" w:rsidRDefault="002A5B5F" w:rsidP="43A9232B">
      <w:pPr>
        <w:jc w:val="center"/>
        <w:rPr>
          <w:b/>
          <w:bCs/>
          <w:u w:val="single"/>
        </w:rPr>
      </w:pPr>
      <w:r>
        <w:t>DICHIARA altresì</w:t>
      </w:r>
    </w:p>
    <w:p w14:paraId="5FC682E9" w14:textId="4F090B17" w:rsidR="002A5B5F" w:rsidRPr="00535A61" w:rsidRDefault="00535A61" w:rsidP="43A9232B">
      <w:pPr>
        <w:jc w:val="center"/>
        <w:rPr>
          <w:sz w:val="18"/>
          <w:szCs w:val="18"/>
        </w:rPr>
      </w:pPr>
      <w:r>
        <w:rPr>
          <w:sz w:val="18"/>
          <w:szCs w:val="18"/>
        </w:rPr>
        <w:t>(</w:t>
      </w:r>
      <w:r w:rsidR="002A5B5F" w:rsidRPr="00535A61">
        <w:rPr>
          <w:sz w:val="18"/>
          <w:szCs w:val="18"/>
        </w:rPr>
        <w:t>BARRARE UNA DELLE VOCI DI SEGUITO ELENCATE)</w:t>
      </w:r>
    </w:p>
    <w:p w14:paraId="5D991902" w14:textId="77777777" w:rsidR="002A5B5F" w:rsidRDefault="002A5B5F" w:rsidP="005831A6"/>
    <w:p w14:paraId="55613EF0" w14:textId="77777777" w:rsidR="002A5B5F" w:rsidRDefault="002A5B5F" w:rsidP="0043428A">
      <w:pPr>
        <w:pStyle w:val="Corpotesto"/>
        <w:numPr>
          <w:ilvl w:val="0"/>
          <w:numId w:val="43"/>
        </w:numPr>
      </w:pPr>
      <w:r>
        <w:t>di essere un ente commerciale, ovvero non commerciale con attività commerciale e che dunque il contributo erogato DOVRA’ essere interamente assoggettato ai fini IRPEF/IRPEG a ritenuta del 4%;</w:t>
      </w:r>
    </w:p>
    <w:p w14:paraId="0EB85588" w14:textId="77777777" w:rsidR="002A5B5F" w:rsidRDefault="002A5B5F" w:rsidP="0043428A">
      <w:pPr>
        <w:pStyle w:val="Corpotesto"/>
        <w:numPr>
          <w:ilvl w:val="0"/>
          <w:numId w:val="43"/>
        </w:numPr>
      </w:pPr>
      <w:r>
        <w:t>di essere un ente commerciale, ovvero non commerciale con attività commerciale e che dunque il contributo erogato NON DOVRA’ essere assoggettato ai fini IRPEF/IRPEG a ritenuta del 4%;</w:t>
      </w:r>
    </w:p>
    <w:p w14:paraId="50B5FBCD" w14:textId="77777777" w:rsidR="002A5B5F" w:rsidRDefault="002A5B5F" w:rsidP="0043428A">
      <w:pPr>
        <w:pStyle w:val="Corpotesto"/>
        <w:numPr>
          <w:ilvl w:val="0"/>
          <w:numId w:val="43"/>
        </w:numPr>
      </w:pPr>
      <w:r>
        <w:t>di essere un ente non commerciale che non esercita attività commerciale e dunque che il contributo erogato NON DOVRA’ essere assoggettato ai fini IPEF/IRPEG a ritenuta del 4%;</w:t>
      </w:r>
    </w:p>
    <w:p w14:paraId="7089C68E" w14:textId="77777777" w:rsidR="002A5B5F" w:rsidRDefault="002A5B5F" w:rsidP="0043428A">
      <w:pPr>
        <w:pStyle w:val="Corpotesto"/>
        <w:numPr>
          <w:ilvl w:val="0"/>
          <w:numId w:val="43"/>
        </w:numPr>
      </w:pPr>
      <w:r>
        <w:t>di essere un ente commerciale, ovvero non commerciale con attività commerciale e che dunque il contributo erogato NON DOVRA’ essere assoggettato alla ritenuta IRPEF/IRPEG del 4% in quanto ONLUS ai sensi dll’art.16 del D.lgs. 460/97.</w:t>
      </w:r>
    </w:p>
    <w:p w14:paraId="709322AE" w14:textId="77777777" w:rsidR="002A5B5F" w:rsidRDefault="002A5B5F" w:rsidP="005831A6">
      <w:pPr>
        <w:pStyle w:val="Corpotesto"/>
      </w:pPr>
    </w:p>
    <w:p w14:paraId="57A65908" w14:textId="77777777" w:rsidR="002A5B5F" w:rsidRDefault="002A5B5F" w:rsidP="005831A6">
      <w:pPr>
        <w:pStyle w:val="Corpotesto"/>
      </w:pPr>
    </w:p>
    <w:p w14:paraId="23B2706F" w14:textId="77777777" w:rsidR="002A5B5F" w:rsidRDefault="002A5B5F" w:rsidP="005831A6">
      <w:r>
        <w:t>Il dichiarante assume ogni responsabilità in ordine alla veridicità delle dichiarazioni rese ai sensi degli artt. 46 e 47 del DPR 445/2000. Resta inteso che ogni eventuale danno causato alla Provincia di Brescia, sarà a carico del dichiarante. A tal fine, la Provincia di Brescia si riserva di attivare ogni procedura utile alla ripetizione delle somme dovute.</w:t>
      </w:r>
    </w:p>
    <w:p w14:paraId="0F9014B7" w14:textId="77777777" w:rsidR="002A5B5F" w:rsidRDefault="002A5B5F" w:rsidP="005831A6">
      <w:pPr>
        <w:pStyle w:val="Corpotesto"/>
      </w:pPr>
    </w:p>
    <w:p w14:paraId="25776169" w14:textId="77777777" w:rsidR="002A5B5F" w:rsidRDefault="002A5B5F" w:rsidP="005831A6">
      <w:pPr>
        <w:pStyle w:val="Corpotesto"/>
      </w:pPr>
    </w:p>
    <w:p w14:paraId="6FE0C412" w14:textId="77777777" w:rsidR="002A5B5F" w:rsidRDefault="002A5B5F" w:rsidP="005831A6">
      <w:pPr>
        <w:pStyle w:val="Corpotesto"/>
      </w:pPr>
    </w:p>
    <w:p w14:paraId="1CCED8F5" w14:textId="77777777" w:rsidR="002A5B5F" w:rsidRDefault="002A5B5F" w:rsidP="005831A6">
      <w:r>
        <w:t xml:space="preserve">LUOGO e DATA       _______________________                                       </w:t>
      </w:r>
    </w:p>
    <w:p w14:paraId="4665F091" w14:textId="77777777" w:rsidR="002A5B5F" w:rsidRDefault="002A5B5F" w:rsidP="005831A6">
      <w:r>
        <w:t xml:space="preserve">   </w:t>
      </w:r>
    </w:p>
    <w:p w14:paraId="4C2D0713" w14:textId="77777777" w:rsidR="00535A61" w:rsidRDefault="002A5B5F" w:rsidP="00535A61">
      <w:pPr>
        <w:jc w:val="right"/>
      </w:pPr>
      <w:r>
        <w:t xml:space="preserve">                                                                                                                                  </w:t>
      </w:r>
    </w:p>
    <w:p w14:paraId="0DED8FBF" w14:textId="77777777" w:rsidR="00535A61" w:rsidRDefault="00535A61" w:rsidP="00535A61">
      <w:pPr>
        <w:jc w:val="right"/>
      </w:pPr>
    </w:p>
    <w:p w14:paraId="3082F1E5" w14:textId="5156626A" w:rsidR="002A5B5F" w:rsidRDefault="002A5B5F" w:rsidP="43A9232B">
      <w:pPr>
        <w:jc w:val="right"/>
        <w:rPr>
          <w:b/>
          <w:bCs/>
          <w:i/>
          <w:iCs/>
        </w:rPr>
      </w:pPr>
      <w:r>
        <w:t xml:space="preserve">  </w:t>
      </w:r>
      <w:r w:rsidR="00535A61">
        <w:t>Firma del</w:t>
      </w:r>
      <w:r>
        <w:t xml:space="preserve"> Legale rappresentante o soggetto delegato con potere di firma</w:t>
      </w:r>
    </w:p>
    <w:p w14:paraId="2A86A620" w14:textId="77777777" w:rsidR="002A5B5F" w:rsidRDefault="002A5B5F" w:rsidP="43A9232B">
      <w:pPr>
        <w:jc w:val="right"/>
      </w:pPr>
      <w:r>
        <w:t xml:space="preserve"> </w:t>
      </w:r>
      <w:r>
        <w:tab/>
        <w:t>(</w:t>
      </w:r>
      <w:r w:rsidRPr="43A9232B">
        <w:rPr>
          <w:rStyle w:val="Carpredefinitoparagrafo1"/>
          <w:rFonts w:ascii="Calibri" w:hAnsi="Calibri" w:cs="Calibri"/>
          <w:b/>
          <w:bCs/>
          <w:i/>
          <w:iCs/>
        </w:rPr>
        <w:t xml:space="preserve">Documento firmato digitalmente ai sensi dell’art.24 del </w:t>
      </w:r>
      <w:proofErr w:type="spellStart"/>
      <w:r w:rsidRPr="43A9232B">
        <w:rPr>
          <w:rStyle w:val="Carpredefinitoparagrafo1"/>
          <w:rFonts w:ascii="Calibri" w:hAnsi="Calibri" w:cs="Calibri"/>
          <w:b/>
          <w:bCs/>
          <w:i/>
          <w:iCs/>
        </w:rPr>
        <w:t>D.Lgs.</w:t>
      </w:r>
      <w:proofErr w:type="spellEnd"/>
      <w:r w:rsidRPr="43A9232B">
        <w:rPr>
          <w:rStyle w:val="Carpredefinitoparagrafo1"/>
          <w:rFonts w:ascii="Calibri" w:hAnsi="Calibri" w:cs="Calibri"/>
          <w:b/>
          <w:bCs/>
          <w:i/>
          <w:iCs/>
        </w:rPr>
        <w:t xml:space="preserve"> 82/2005 e </w:t>
      </w:r>
      <w:proofErr w:type="spellStart"/>
      <w:r w:rsidRPr="43A9232B">
        <w:rPr>
          <w:rStyle w:val="Carpredefinitoparagrafo1"/>
          <w:rFonts w:ascii="Calibri" w:hAnsi="Calibri" w:cs="Calibri"/>
          <w:b/>
          <w:bCs/>
          <w:i/>
          <w:iCs/>
        </w:rPr>
        <w:t>ss.mm.ii</w:t>
      </w:r>
      <w:proofErr w:type="spellEnd"/>
      <w:r w:rsidRPr="43A9232B">
        <w:rPr>
          <w:rStyle w:val="Carpredefinitoparagrafo1"/>
          <w:rFonts w:ascii="Calibri" w:hAnsi="Calibri" w:cs="Calibri"/>
          <w:b/>
          <w:bCs/>
          <w:i/>
          <w:iCs/>
        </w:rPr>
        <w:t>.)</w:t>
      </w:r>
    </w:p>
    <w:p w14:paraId="5218484F" w14:textId="77777777" w:rsidR="00535A61" w:rsidRDefault="00535A61" w:rsidP="00535A61">
      <w:pPr>
        <w:jc w:val="right"/>
      </w:pPr>
    </w:p>
    <w:p w14:paraId="44AF67A5" w14:textId="1828036E" w:rsidR="00535A61" w:rsidRDefault="00535A61" w:rsidP="00535A61">
      <w:pPr>
        <w:jc w:val="right"/>
      </w:pPr>
      <w:r>
        <w:t xml:space="preserve">___________________________________________________                                                                           </w:t>
      </w:r>
    </w:p>
    <w:p w14:paraId="0A9FDB7E" w14:textId="77777777" w:rsidR="002A5B5F" w:rsidRDefault="002A5B5F" w:rsidP="43A9232B">
      <w:pPr>
        <w:pStyle w:val="Corpotesto"/>
        <w:jc w:val="right"/>
      </w:pPr>
    </w:p>
    <w:p w14:paraId="6C5F61E2" w14:textId="6C336698" w:rsidR="7707FEE9" w:rsidRDefault="7707FEE9" w:rsidP="7707FEE9">
      <w:pPr>
        <w:pStyle w:val="Corpotesto"/>
        <w:jc w:val="right"/>
      </w:pPr>
    </w:p>
    <w:p w14:paraId="22579B90" w14:textId="4B16A9E2" w:rsidR="7707FEE9" w:rsidRDefault="7707FEE9" w:rsidP="7707FEE9">
      <w:pPr>
        <w:pStyle w:val="Corpotesto"/>
        <w:jc w:val="right"/>
      </w:pPr>
    </w:p>
    <w:p w14:paraId="34F8F67B" w14:textId="7C7B78C1" w:rsidR="7707FEE9" w:rsidRDefault="7707FEE9" w:rsidP="7707FEE9">
      <w:pPr>
        <w:pStyle w:val="Corpotesto"/>
        <w:jc w:val="right"/>
      </w:pPr>
    </w:p>
    <w:p w14:paraId="6E2FCBA2" w14:textId="3204DB82" w:rsidR="7707FEE9" w:rsidRDefault="7707FEE9" w:rsidP="7707FEE9">
      <w:pPr>
        <w:pStyle w:val="Corpotesto"/>
        <w:jc w:val="right"/>
      </w:pPr>
    </w:p>
    <w:p w14:paraId="12848A4D" w14:textId="77635F12" w:rsidR="7707FEE9" w:rsidRDefault="7707FEE9" w:rsidP="00490630">
      <w:pPr>
        <w:pStyle w:val="Corpotesto"/>
        <w:ind w:left="0"/>
      </w:pPr>
    </w:p>
    <w:p w14:paraId="50E7EDAC" w14:textId="53AF5B02" w:rsidR="7707FEE9" w:rsidRDefault="7707FEE9" w:rsidP="22093759">
      <w:pPr>
        <w:jc w:val="right"/>
        <w:rPr>
          <w:rStyle w:val="Carpredefinitoparagrafo1"/>
          <w:rFonts w:ascii="Calibri" w:hAnsi="Calibri" w:cs="Calibri"/>
          <w:b/>
          <w:bCs/>
        </w:rPr>
      </w:pPr>
    </w:p>
    <w:p w14:paraId="4D9A1828" w14:textId="07A55859" w:rsidR="7707FEE9" w:rsidRDefault="7707FEE9" w:rsidP="7707FEE9">
      <w:pPr>
        <w:pStyle w:val="Corpotesto"/>
        <w:jc w:val="right"/>
      </w:pPr>
    </w:p>
    <w:p w14:paraId="33A2EE10" w14:textId="33AA11F1" w:rsidR="7707FEE9" w:rsidRDefault="7707FEE9" w:rsidP="7707FEE9">
      <w:pPr>
        <w:pStyle w:val="Corpotesto"/>
        <w:jc w:val="right"/>
      </w:pPr>
    </w:p>
    <w:p w14:paraId="58168149" w14:textId="7D86BBF7" w:rsidR="7707FEE9" w:rsidRDefault="7707FEE9" w:rsidP="7707FEE9">
      <w:pPr>
        <w:pStyle w:val="Corpotesto"/>
        <w:jc w:val="right"/>
      </w:pPr>
    </w:p>
    <w:p w14:paraId="6C923A9F" w14:textId="2A59E662" w:rsidR="7707FEE9" w:rsidRDefault="7707FEE9" w:rsidP="7707FEE9">
      <w:pPr>
        <w:pStyle w:val="Corpotesto"/>
        <w:jc w:val="right"/>
      </w:pPr>
    </w:p>
    <w:sectPr w:rsidR="7707FEE9">
      <w:headerReference w:type="default" r:id="rId13"/>
      <w:footerReference w:type="default" r:id="rId14"/>
      <w:pgSz w:w="11906" w:h="16838"/>
      <w:pgMar w:top="1320" w:right="965" w:bottom="1560" w:left="935" w:header="720" w:footer="1021"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D1121" w14:textId="77777777" w:rsidR="00F47DED" w:rsidRDefault="00F47DED" w:rsidP="005831A6">
      <w:r>
        <w:separator/>
      </w:r>
    </w:p>
  </w:endnote>
  <w:endnote w:type="continuationSeparator" w:id="0">
    <w:p w14:paraId="47F322D9" w14:textId="77777777" w:rsidR="00F47DED" w:rsidRDefault="00F47DED" w:rsidP="00583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8460"/>
      <w:gridCol w:w="315"/>
      <w:gridCol w:w="1565"/>
    </w:tblGrid>
    <w:tr w:rsidR="147DB435" w14:paraId="696C7CD3" w14:textId="77777777" w:rsidTr="003922BC">
      <w:trPr>
        <w:trHeight w:val="705"/>
      </w:trPr>
      <w:tc>
        <w:tcPr>
          <w:tcW w:w="8460" w:type="dxa"/>
          <w:tcMar>
            <w:left w:w="105" w:type="dxa"/>
            <w:right w:w="105" w:type="dxa"/>
          </w:tcMar>
          <w:vAlign w:val="bottom"/>
        </w:tcPr>
        <w:p w14:paraId="4076426C" w14:textId="424FA1CE" w:rsidR="147DB435" w:rsidRDefault="73C75C05" w:rsidP="00CF4F1A">
          <w:pPr>
            <w:pStyle w:val="Intestazione"/>
            <w:suppressLineNumbers w:val="0"/>
            <w:spacing w:line="240" w:lineRule="auto"/>
            <w:ind w:left="432"/>
            <w:jc w:val="center"/>
            <w:rPr>
              <w:rFonts w:ascii="Calibri" w:eastAsia="Calibri" w:hAnsi="Calibri" w:cs="Calibri"/>
              <w:color w:val="000000" w:themeColor="text1"/>
              <w:sz w:val="20"/>
              <w:szCs w:val="20"/>
            </w:rPr>
          </w:pPr>
          <w:r w:rsidRPr="73C75C05">
            <w:rPr>
              <w:rFonts w:ascii="Calibri" w:eastAsia="Calibri" w:hAnsi="Calibri" w:cs="Calibri"/>
              <w:color w:val="000000" w:themeColor="text1"/>
              <w:sz w:val="20"/>
              <w:szCs w:val="20"/>
            </w:rPr>
            <w:t>Piano provinciale Disabilità Fondo 2024</w:t>
          </w:r>
        </w:p>
        <w:p w14:paraId="0488E71D" w14:textId="1393DBD8" w:rsidR="73C75C05" w:rsidRDefault="73C75C05" w:rsidP="00CF4F1A">
          <w:pPr>
            <w:pStyle w:val="Titolo1"/>
            <w:numPr>
              <w:ilvl w:val="0"/>
              <w:numId w:val="0"/>
            </w:numPr>
            <w:spacing w:before="0" w:line="240" w:lineRule="auto"/>
            <w:jc w:val="center"/>
            <w:rPr>
              <w:rFonts w:eastAsia="Calibri"/>
              <w:b w:val="0"/>
              <w:bCs w:val="0"/>
              <w:color w:val="000000" w:themeColor="text1"/>
            </w:rPr>
          </w:pPr>
          <w:r w:rsidRPr="73C75C05">
            <w:rPr>
              <w:rFonts w:eastAsia="Calibri"/>
              <w:b w:val="0"/>
              <w:bCs w:val="0"/>
              <w:color w:val="00000A"/>
              <w:sz w:val="18"/>
              <w:szCs w:val="18"/>
            </w:rPr>
            <w:t xml:space="preserve">AZIONE SPERIMENTALE PER L’ACCOMPAGNAMENTO AL LAVORO </w:t>
          </w:r>
          <w:r w:rsidR="00540CAB">
            <w:rPr>
              <w:rFonts w:eastAsia="Calibri"/>
              <w:b w:val="0"/>
              <w:bCs w:val="0"/>
              <w:color w:val="00000A"/>
              <w:sz w:val="18"/>
              <w:szCs w:val="18"/>
            </w:rPr>
            <w:t>–</w:t>
          </w:r>
          <w:r w:rsidRPr="73C75C05">
            <w:rPr>
              <w:rFonts w:eastAsia="Calibri"/>
              <w:b w:val="0"/>
              <w:bCs w:val="0"/>
              <w:color w:val="00000A"/>
              <w:sz w:val="18"/>
              <w:szCs w:val="18"/>
            </w:rPr>
            <w:t xml:space="preserve"> </w:t>
          </w:r>
          <w:r w:rsidR="00540CAB">
            <w:rPr>
              <w:rFonts w:eastAsia="Calibri"/>
              <w:b w:val="0"/>
              <w:bCs w:val="0"/>
              <w:color w:val="00000A"/>
              <w:sz w:val="18"/>
              <w:szCs w:val="18"/>
            </w:rPr>
            <w:t xml:space="preserve">GIOVANI </w:t>
          </w:r>
          <w:r w:rsidRPr="73C75C05">
            <w:rPr>
              <w:rFonts w:eastAsia="Calibri"/>
              <w:b w:val="0"/>
              <w:bCs w:val="0"/>
              <w:color w:val="00000A"/>
              <w:sz w:val="18"/>
              <w:szCs w:val="18"/>
            </w:rPr>
            <w:t>AREA DISAGIO PSICOSOCIALE</w:t>
          </w:r>
        </w:p>
        <w:p w14:paraId="18B054D7" w14:textId="2657A315" w:rsidR="147DB435" w:rsidRDefault="147DB435" w:rsidP="73C75C05">
          <w:pPr>
            <w:pStyle w:val="Intestazione"/>
            <w:ind w:left="432"/>
            <w:jc w:val="center"/>
            <w:rPr>
              <w:rFonts w:ascii="Calibri" w:eastAsia="Calibri" w:hAnsi="Calibri" w:cs="Calibri"/>
              <w:color w:val="000000" w:themeColor="text1"/>
              <w:sz w:val="18"/>
              <w:szCs w:val="18"/>
            </w:rPr>
          </w:pPr>
        </w:p>
      </w:tc>
      <w:tc>
        <w:tcPr>
          <w:tcW w:w="315" w:type="dxa"/>
          <w:tcMar>
            <w:left w:w="105" w:type="dxa"/>
            <w:right w:w="105" w:type="dxa"/>
          </w:tcMar>
        </w:tcPr>
        <w:p w14:paraId="7DDB41D7" w14:textId="27B8C95C" w:rsidR="147DB435" w:rsidRDefault="147DB435" w:rsidP="147DB435">
          <w:pPr>
            <w:tabs>
              <w:tab w:val="center" w:pos="4680"/>
              <w:tab w:val="right" w:pos="9360"/>
            </w:tabs>
            <w:spacing w:before="240"/>
            <w:jc w:val="center"/>
            <w:rPr>
              <w:rFonts w:ascii="Calibri" w:eastAsia="Calibri" w:hAnsi="Calibri" w:cs="Calibri"/>
              <w:color w:val="000000" w:themeColor="text1"/>
            </w:rPr>
          </w:pPr>
        </w:p>
      </w:tc>
      <w:tc>
        <w:tcPr>
          <w:tcW w:w="1565" w:type="dxa"/>
          <w:tcMar>
            <w:left w:w="105" w:type="dxa"/>
            <w:right w:w="105" w:type="dxa"/>
          </w:tcMar>
        </w:tcPr>
        <w:p w14:paraId="30533EC9" w14:textId="2BF29318" w:rsidR="147DB435" w:rsidRDefault="147DB435" w:rsidP="7707FEE9">
          <w:pPr>
            <w:tabs>
              <w:tab w:val="center" w:pos="4680"/>
              <w:tab w:val="right" w:pos="9360"/>
            </w:tabs>
            <w:spacing w:before="240"/>
            <w:ind w:right="-115"/>
            <w:jc w:val="right"/>
            <w:rPr>
              <w:rFonts w:ascii="Calibri" w:eastAsia="Calibri" w:hAnsi="Calibri" w:cs="Calibri"/>
              <w:noProof/>
              <w:color w:val="000000" w:themeColor="text1"/>
            </w:rPr>
          </w:pPr>
          <w:r w:rsidRPr="7707FEE9">
            <w:rPr>
              <w:rFonts w:ascii="Calibri" w:eastAsia="Calibri" w:hAnsi="Calibri" w:cs="Calibri"/>
              <w:noProof/>
              <w:color w:val="000000" w:themeColor="text1"/>
            </w:rPr>
            <w:fldChar w:fldCharType="begin"/>
          </w:r>
          <w:r>
            <w:instrText>PAGE</w:instrText>
          </w:r>
          <w:r w:rsidRPr="7707FEE9">
            <w:fldChar w:fldCharType="separate"/>
          </w:r>
          <w:r w:rsidR="000146A9">
            <w:rPr>
              <w:rFonts w:ascii="Calibri" w:eastAsia="Calibri" w:hAnsi="Calibri" w:cs="Calibri"/>
              <w:noProof/>
              <w:color w:val="000000" w:themeColor="text1"/>
            </w:rPr>
            <w:t>4</w:t>
          </w:r>
          <w:r w:rsidRPr="7707FEE9">
            <w:rPr>
              <w:rFonts w:ascii="Calibri" w:eastAsia="Calibri" w:hAnsi="Calibri" w:cs="Calibri"/>
              <w:noProof/>
              <w:color w:val="000000" w:themeColor="text1"/>
            </w:rPr>
            <w:fldChar w:fldCharType="end"/>
          </w:r>
          <w:r w:rsidR="7707FEE9" w:rsidRPr="7707FEE9">
            <w:rPr>
              <w:rFonts w:ascii="Calibri" w:eastAsia="Calibri" w:hAnsi="Calibri" w:cs="Calibri"/>
              <w:noProof/>
              <w:color w:val="000000" w:themeColor="text1"/>
            </w:rPr>
            <w:t xml:space="preserve"> di </w:t>
          </w:r>
          <w:r w:rsidRPr="7707FEE9">
            <w:rPr>
              <w:rFonts w:ascii="Calibri" w:eastAsia="Calibri" w:hAnsi="Calibri" w:cs="Calibri"/>
              <w:noProof/>
              <w:color w:val="000000" w:themeColor="text1"/>
            </w:rPr>
            <w:fldChar w:fldCharType="begin"/>
          </w:r>
          <w:r>
            <w:instrText>NUMPAGES</w:instrText>
          </w:r>
          <w:r w:rsidRPr="7707FEE9">
            <w:fldChar w:fldCharType="separate"/>
          </w:r>
          <w:r w:rsidR="000146A9">
            <w:rPr>
              <w:rFonts w:ascii="Calibri" w:eastAsia="Calibri" w:hAnsi="Calibri" w:cs="Calibri"/>
              <w:noProof/>
              <w:color w:val="000000" w:themeColor="text1"/>
            </w:rPr>
            <w:t>5</w:t>
          </w:r>
          <w:r w:rsidRPr="7707FEE9">
            <w:rPr>
              <w:rFonts w:ascii="Calibri" w:eastAsia="Calibri" w:hAnsi="Calibri" w:cs="Calibri"/>
              <w:noProof/>
              <w:color w:val="000000" w:themeColor="text1"/>
            </w:rPr>
            <w:fldChar w:fldCharType="end"/>
          </w:r>
        </w:p>
      </w:tc>
    </w:tr>
  </w:tbl>
  <w:p w14:paraId="5C89407D" w14:textId="4380461A" w:rsidR="002A5B5F" w:rsidRDefault="002A5B5F" w:rsidP="005831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780"/>
      <w:gridCol w:w="417"/>
      <w:gridCol w:w="1793"/>
    </w:tblGrid>
    <w:tr w:rsidR="7707FEE9" w14:paraId="1520F330" w14:textId="77777777" w:rsidTr="73C75C05">
      <w:trPr>
        <w:trHeight w:val="705"/>
      </w:trPr>
      <w:tc>
        <w:tcPr>
          <w:tcW w:w="7875" w:type="dxa"/>
          <w:tcMar>
            <w:left w:w="105" w:type="dxa"/>
            <w:right w:w="105" w:type="dxa"/>
          </w:tcMar>
          <w:vAlign w:val="bottom"/>
        </w:tcPr>
        <w:p w14:paraId="54395D04" w14:textId="287032FC" w:rsidR="7707FEE9" w:rsidRDefault="73C75C05" w:rsidP="00535A61">
          <w:pPr>
            <w:pStyle w:val="Intestazione"/>
            <w:spacing w:line="240" w:lineRule="auto"/>
            <w:ind w:left="432"/>
            <w:jc w:val="center"/>
            <w:rPr>
              <w:rFonts w:ascii="Calibri" w:eastAsia="Calibri" w:hAnsi="Calibri" w:cs="Calibri"/>
              <w:color w:val="000000" w:themeColor="text1"/>
              <w:sz w:val="20"/>
              <w:szCs w:val="20"/>
            </w:rPr>
          </w:pPr>
          <w:r w:rsidRPr="73C75C05">
            <w:rPr>
              <w:rFonts w:ascii="Calibri" w:eastAsia="Calibri" w:hAnsi="Calibri" w:cs="Calibri"/>
              <w:color w:val="000000" w:themeColor="text1"/>
              <w:sz w:val="20"/>
              <w:szCs w:val="20"/>
            </w:rPr>
            <w:t>Piano provinciale Disabilità Fondo 2024</w:t>
          </w:r>
        </w:p>
        <w:p w14:paraId="4EFCC41C" w14:textId="630420AC" w:rsidR="7707FEE9" w:rsidRDefault="73C75C05" w:rsidP="00535A61">
          <w:pPr>
            <w:pStyle w:val="Titolo1"/>
            <w:numPr>
              <w:ilvl w:val="0"/>
              <w:numId w:val="0"/>
            </w:numPr>
            <w:spacing w:before="0" w:line="240" w:lineRule="auto"/>
            <w:jc w:val="center"/>
            <w:rPr>
              <w:rFonts w:eastAsia="Calibri"/>
              <w:b w:val="0"/>
              <w:bCs w:val="0"/>
              <w:color w:val="000000" w:themeColor="text1"/>
            </w:rPr>
          </w:pPr>
          <w:r w:rsidRPr="73C75C05">
            <w:rPr>
              <w:rFonts w:eastAsia="Calibri"/>
              <w:b w:val="0"/>
              <w:bCs w:val="0"/>
              <w:color w:val="00000A"/>
              <w:sz w:val="18"/>
              <w:szCs w:val="18"/>
            </w:rPr>
            <w:t>AZIONE SPERIMENTALE PER L’ACCOMPAGNAMENTO AL LAVORO - AREA DISAGIO PSICOSOCIALE</w:t>
          </w:r>
        </w:p>
      </w:tc>
      <w:tc>
        <w:tcPr>
          <w:tcW w:w="420" w:type="dxa"/>
          <w:tcMar>
            <w:left w:w="105" w:type="dxa"/>
            <w:right w:w="105" w:type="dxa"/>
          </w:tcMar>
        </w:tcPr>
        <w:p w14:paraId="44CEFED5" w14:textId="27B8C95C" w:rsidR="7707FEE9" w:rsidRDefault="7707FEE9" w:rsidP="00535A61">
          <w:pPr>
            <w:tabs>
              <w:tab w:val="center" w:pos="4680"/>
              <w:tab w:val="right" w:pos="9360"/>
            </w:tabs>
            <w:spacing w:line="240" w:lineRule="auto"/>
            <w:jc w:val="center"/>
            <w:rPr>
              <w:rFonts w:ascii="Calibri" w:eastAsia="Calibri" w:hAnsi="Calibri" w:cs="Calibri"/>
              <w:color w:val="000000" w:themeColor="text1"/>
            </w:rPr>
          </w:pPr>
        </w:p>
      </w:tc>
      <w:tc>
        <w:tcPr>
          <w:tcW w:w="1815" w:type="dxa"/>
          <w:tcMar>
            <w:left w:w="105" w:type="dxa"/>
            <w:right w:w="105" w:type="dxa"/>
          </w:tcMar>
        </w:tcPr>
        <w:p w14:paraId="2CCB37A5" w14:textId="23FEABE7" w:rsidR="7707FEE9" w:rsidRDefault="7707FEE9" w:rsidP="00535A61">
          <w:pPr>
            <w:tabs>
              <w:tab w:val="center" w:pos="4680"/>
              <w:tab w:val="right" w:pos="9360"/>
            </w:tabs>
            <w:spacing w:line="240" w:lineRule="auto"/>
            <w:ind w:right="-115"/>
            <w:jc w:val="right"/>
            <w:rPr>
              <w:rFonts w:ascii="Calibri" w:eastAsia="Calibri" w:hAnsi="Calibri" w:cs="Calibri"/>
              <w:noProof/>
              <w:color w:val="000000" w:themeColor="text1"/>
            </w:rPr>
          </w:pPr>
          <w:r w:rsidRPr="7707FEE9">
            <w:rPr>
              <w:rFonts w:ascii="Calibri" w:eastAsia="Calibri" w:hAnsi="Calibri" w:cs="Calibri"/>
              <w:noProof/>
              <w:color w:val="000000" w:themeColor="text1"/>
            </w:rPr>
            <w:fldChar w:fldCharType="begin"/>
          </w:r>
          <w:r>
            <w:instrText>PAGE</w:instrText>
          </w:r>
          <w:r w:rsidRPr="7707FEE9">
            <w:fldChar w:fldCharType="separate"/>
          </w:r>
          <w:r w:rsidR="000146A9">
            <w:rPr>
              <w:rFonts w:ascii="Calibri" w:eastAsia="Calibri" w:hAnsi="Calibri" w:cs="Calibri"/>
              <w:noProof/>
              <w:color w:val="000000" w:themeColor="text1"/>
            </w:rPr>
            <w:t>30</w:t>
          </w:r>
          <w:r w:rsidRPr="7707FEE9">
            <w:rPr>
              <w:rFonts w:ascii="Calibri" w:eastAsia="Calibri" w:hAnsi="Calibri" w:cs="Calibri"/>
              <w:noProof/>
              <w:color w:val="000000" w:themeColor="text1"/>
            </w:rPr>
            <w:fldChar w:fldCharType="end"/>
          </w:r>
          <w:r w:rsidRPr="7707FEE9">
            <w:rPr>
              <w:rFonts w:ascii="Calibri" w:eastAsia="Calibri" w:hAnsi="Calibri" w:cs="Calibri"/>
              <w:noProof/>
              <w:color w:val="000000" w:themeColor="text1"/>
            </w:rPr>
            <w:t xml:space="preserve"> di </w:t>
          </w:r>
          <w:r w:rsidRPr="7707FEE9">
            <w:rPr>
              <w:rFonts w:ascii="Calibri" w:eastAsia="Calibri" w:hAnsi="Calibri" w:cs="Calibri"/>
              <w:noProof/>
              <w:color w:val="000000" w:themeColor="text1"/>
            </w:rPr>
            <w:fldChar w:fldCharType="begin"/>
          </w:r>
          <w:r>
            <w:instrText>NUMPAGES</w:instrText>
          </w:r>
          <w:r w:rsidRPr="7707FEE9">
            <w:fldChar w:fldCharType="separate"/>
          </w:r>
          <w:r w:rsidR="000146A9">
            <w:rPr>
              <w:rFonts w:ascii="Calibri" w:eastAsia="Calibri" w:hAnsi="Calibri" w:cs="Calibri"/>
              <w:noProof/>
              <w:color w:val="000000" w:themeColor="text1"/>
            </w:rPr>
            <w:t>31</w:t>
          </w:r>
          <w:r w:rsidRPr="7707FEE9">
            <w:rPr>
              <w:rFonts w:ascii="Calibri" w:eastAsia="Calibri" w:hAnsi="Calibri" w:cs="Calibri"/>
              <w:noProof/>
              <w:color w:val="000000" w:themeColor="text1"/>
            </w:rPr>
            <w:fldChar w:fldCharType="end"/>
          </w:r>
        </w:p>
      </w:tc>
    </w:tr>
  </w:tbl>
  <w:p w14:paraId="0C67E0C4" w14:textId="50E2B6EE" w:rsidR="7707FEE9" w:rsidRDefault="7707FEE9" w:rsidP="00535A61">
    <w:pPr>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74944" w14:textId="77777777" w:rsidR="00F47DED" w:rsidRDefault="00F47DED" w:rsidP="005831A6">
      <w:r>
        <w:separator/>
      </w:r>
    </w:p>
  </w:footnote>
  <w:footnote w:type="continuationSeparator" w:id="0">
    <w:p w14:paraId="6CBD77F2" w14:textId="77777777" w:rsidR="00F47DED" w:rsidRDefault="00F47DED" w:rsidP="005831A6">
      <w:r>
        <w:continuationSeparator/>
      </w:r>
    </w:p>
  </w:footnote>
  <w:footnote w:id="1">
    <w:p w14:paraId="4CD4E562" w14:textId="77777777" w:rsidR="6B38D73F" w:rsidRDefault="6B38D73F" w:rsidP="6B38D73F">
      <w:pPr>
        <w:ind w:firstLine="720"/>
      </w:pPr>
      <w:r w:rsidRPr="6B38D73F">
        <w:rPr>
          <w:rStyle w:val="Caratteredellanota"/>
          <w:rFonts w:ascii="Calibri" w:hAnsi="Calibri"/>
        </w:rPr>
        <w:footnoteRef/>
      </w:r>
      <w:r w:rsidRPr="6B38D73F">
        <w:rPr>
          <w:rStyle w:val="Carpredefinitoparagrafo1"/>
          <w:sz w:val="18"/>
          <w:szCs w:val="18"/>
        </w:rPr>
        <w:t xml:space="preserve"> Si ricorda che il registro formativo e delle presenze deve essere fascicolato con pagine numerate e non asportabili con l’indicazione delle attività svolte e con la firma giornaliera degli allievi, dei docenti e del tutor delle eventuali altre funzioni intervenute nelle attività stesse competenti. Il registro deve riportare i loghi di Regione Lombardia e della Provincia di Brescia. Il registro deve essere compilato giorno per giorno in tutte le sue parti, contestualmente allo svolgimento delle operazioni che vengono registrate e allo svolgimento delle attività formative. Sul registro non devono essere apportate alterazioni, abrasioni e/o cancellature. Eventuali correzioni vanno opportunamente evidenziate, avendo cura di lasciare sempre leggibili le scritture errate che vengono sostituite. Il registro deve essere tenuto presso la sede di svolgimento del corso fino alla sua conclusione. Dopo la conclusione dell’azione formativa il registro deve essere conservato presso la sede del Soggetto Attuatore. In entrambi i casi dovrà essere reso disponibile per eventuali controlli sia in itinere che ex-post. Il non rispetto delle modalità di tenuta e conservazione del registro formativo porterà al non riconoscimento totale o parziale della relativa azione formativa.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05" w:type="dxa"/>
      <w:tblLayout w:type="fixed"/>
      <w:tblLook w:val="06A0" w:firstRow="1" w:lastRow="0" w:firstColumn="1" w:lastColumn="0" w:noHBand="1" w:noVBand="1"/>
    </w:tblPr>
    <w:tblGrid>
      <w:gridCol w:w="2820"/>
      <w:gridCol w:w="3850"/>
      <w:gridCol w:w="3335"/>
    </w:tblGrid>
    <w:tr w:rsidR="018C74F5" w14:paraId="20895DDE" w14:textId="77777777" w:rsidTr="730D862B">
      <w:trPr>
        <w:trHeight w:val="300"/>
      </w:trPr>
      <w:tc>
        <w:tcPr>
          <w:tcW w:w="2820" w:type="dxa"/>
        </w:tcPr>
        <w:p w14:paraId="21677A9E" w14:textId="072975CE" w:rsidR="147DB435" w:rsidRDefault="147DB435" w:rsidP="147DB435">
          <w:pPr>
            <w:ind w:left="-115"/>
            <w:jc w:val="left"/>
          </w:pPr>
          <w:r>
            <w:rPr>
              <w:noProof/>
            </w:rPr>
            <w:drawing>
              <wp:inline distT="0" distB="0" distL="0" distR="0" wp14:anchorId="7BB23885" wp14:editId="5F3364D5">
                <wp:extent cx="371475" cy="561975"/>
                <wp:effectExtent l="0" t="0" r="0" b="0"/>
                <wp:docPr id="2036726855" name="Immagine 131402837" descr="Picture 1167195944, Im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1402837"/>
                        <pic:cNvPicPr/>
                      </pic:nvPicPr>
                      <pic:blipFill>
                        <a:blip r:embed="rId1">
                          <a:extLst>
                            <a:ext uri="{28A0092B-C50C-407E-A947-70E740481C1C}">
                              <a14:useLocalDpi xmlns:a14="http://schemas.microsoft.com/office/drawing/2010/main" val="0"/>
                            </a:ext>
                          </a:extLst>
                        </a:blip>
                        <a:stretch>
                          <a:fillRect/>
                        </a:stretch>
                      </pic:blipFill>
                      <pic:spPr>
                        <a:xfrm>
                          <a:off x="0" y="0"/>
                          <a:ext cx="371475" cy="561975"/>
                        </a:xfrm>
                        <a:prstGeom prst="rect">
                          <a:avLst/>
                        </a:prstGeom>
                      </pic:spPr>
                    </pic:pic>
                  </a:graphicData>
                </a:graphic>
              </wp:inline>
            </w:drawing>
          </w:r>
          <w:r>
            <w:br/>
          </w:r>
        </w:p>
      </w:tc>
      <w:tc>
        <w:tcPr>
          <w:tcW w:w="3850" w:type="dxa"/>
        </w:tcPr>
        <w:p w14:paraId="3C7F8915" w14:textId="0650BC3E" w:rsidR="147DB435" w:rsidRDefault="147DB435" w:rsidP="147DB435">
          <w:pPr>
            <w:spacing w:before="240"/>
            <w:jc w:val="center"/>
          </w:pPr>
          <w:r w:rsidRPr="147DB435">
            <w:rPr>
              <w:rFonts w:ascii="Arial" w:eastAsia="Arial" w:hAnsi="Arial" w:cs="Arial"/>
              <w:color w:val="000000" w:themeColor="text1"/>
              <w:sz w:val="20"/>
              <w:szCs w:val="20"/>
            </w:rPr>
            <w:t>Provincia di Brescia</w:t>
          </w:r>
          <w:r>
            <w:br/>
          </w:r>
          <w:r w:rsidRPr="147DB435">
            <w:rPr>
              <w:rFonts w:ascii="Arial" w:eastAsia="Arial" w:hAnsi="Arial" w:cs="Arial"/>
              <w:color w:val="000000" w:themeColor="text1"/>
              <w:sz w:val="20"/>
              <w:szCs w:val="20"/>
            </w:rPr>
            <w:t>Settore Lavoro - Centri per l’Impiego</w:t>
          </w:r>
        </w:p>
        <w:p w14:paraId="4DD345DE" w14:textId="5BE4F903" w:rsidR="147DB435" w:rsidRDefault="147DB435" w:rsidP="147DB435">
          <w:pPr>
            <w:pStyle w:val="Intestazione"/>
            <w:jc w:val="center"/>
          </w:pPr>
        </w:p>
      </w:tc>
      <w:tc>
        <w:tcPr>
          <w:tcW w:w="3335" w:type="dxa"/>
        </w:tcPr>
        <w:p w14:paraId="0CBAFB42" w14:textId="6DDE9980" w:rsidR="147DB435" w:rsidRDefault="147DB435" w:rsidP="147DB435">
          <w:pPr>
            <w:ind w:right="-115"/>
            <w:jc w:val="right"/>
          </w:pPr>
          <w:r>
            <w:rPr>
              <w:noProof/>
            </w:rPr>
            <w:drawing>
              <wp:inline distT="0" distB="0" distL="0" distR="0" wp14:anchorId="42F99BFB" wp14:editId="1885D122">
                <wp:extent cx="1353312" cy="447675"/>
                <wp:effectExtent l="0" t="0" r="0" b="0"/>
                <wp:docPr id="721939687" name="Immagine 1648269214" descr="Picture 768191633, Im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48269214"/>
                        <pic:cNvPicPr/>
                      </pic:nvPicPr>
                      <pic:blipFill>
                        <a:blip r:embed="rId2">
                          <a:extLst>
                            <a:ext uri="{28A0092B-C50C-407E-A947-70E740481C1C}">
                              <a14:useLocalDpi xmlns:a14="http://schemas.microsoft.com/office/drawing/2010/main" val="0"/>
                            </a:ext>
                          </a:extLst>
                        </a:blip>
                        <a:stretch>
                          <a:fillRect/>
                        </a:stretch>
                      </pic:blipFill>
                      <pic:spPr>
                        <a:xfrm>
                          <a:off x="0" y="0"/>
                          <a:ext cx="1355201" cy="448300"/>
                        </a:xfrm>
                        <a:prstGeom prst="rect">
                          <a:avLst/>
                        </a:prstGeom>
                      </pic:spPr>
                    </pic:pic>
                  </a:graphicData>
                </a:graphic>
              </wp:inline>
            </w:drawing>
          </w:r>
          <w:r>
            <w:br/>
          </w:r>
        </w:p>
      </w:tc>
    </w:tr>
  </w:tbl>
  <w:p w14:paraId="6085F521" w14:textId="1FFA3F1A" w:rsidR="018C74F5" w:rsidRDefault="018C74F5" w:rsidP="018C74F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05" w:type="dxa"/>
      <w:tblLayout w:type="fixed"/>
      <w:tblLook w:val="06A0" w:firstRow="1" w:lastRow="0" w:firstColumn="1" w:lastColumn="0" w:noHBand="1" w:noVBand="1"/>
    </w:tblPr>
    <w:tblGrid>
      <w:gridCol w:w="2580"/>
      <w:gridCol w:w="4090"/>
      <w:gridCol w:w="3335"/>
    </w:tblGrid>
    <w:tr w:rsidR="018C74F5" w14:paraId="6B098C2F" w14:textId="77777777" w:rsidTr="7707FEE9">
      <w:trPr>
        <w:trHeight w:val="300"/>
      </w:trPr>
      <w:tc>
        <w:tcPr>
          <w:tcW w:w="2580" w:type="dxa"/>
        </w:tcPr>
        <w:tbl>
          <w:tblPr>
            <w:tblW w:w="10005" w:type="dxa"/>
            <w:tblLayout w:type="fixed"/>
            <w:tblLook w:val="06A0" w:firstRow="1" w:lastRow="0" w:firstColumn="1" w:lastColumn="0" w:noHBand="1" w:noVBand="1"/>
          </w:tblPr>
          <w:tblGrid>
            <w:gridCol w:w="2820"/>
            <w:gridCol w:w="3850"/>
            <w:gridCol w:w="3335"/>
          </w:tblGrid>
          <w:tr w:rsidR="000145FA" w14:paraId="6CBE049C" w14:textId="77777777" w:rsidTr="00224E7A">
            <w:trPr>
              <w:trHeight w:val="300"/>
            </w:trPr>
            <w:tc>
              <w:tcPr>
                <w:tcW w:w="2820" w:type="dxa"/>
              </w:tcPr>
              <w:p w14:paraId="3BEF2AD2" w14:textId="77777777" w:rsidR="000145FA" w:rsidRDefault="000145FA" w:rsidP="000145FA">
                <w:pPr>
                  <w:ind w:left="-115"/>
                  <w:jc w:val="left"/>
                </w:pPr>
                <w:r>
                  <w:rPr>
                    <w:noProof/>
                  </w:rPr>
                  <w:drawing>
                    <wp:inline distT="0" distB="0" distL="0" distR="0" wp14:anchorId="50C3D626" wp14:editId="03FB44DA">
                      <wp:extent cx="371475" cy="561975"/>
                      <wp:effectExtent l="0" t="0" r="0" b="0"/>
                      <wp:docPr id="613239181" name="Immagine 131402837" descr="Picture 1167195944, Im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1402837"/>
                              <pic:cNvPicPr/>
                            </pic:nvPicPr>
                            <pic:blipFill>
                              <a:blip r:embed="rId1">
                                <a:extLst>
                                  <a:ext uri="{28A0092B-C50C-407E-A947-70E740481C1C}">
                                    <a14:useLocalDpi xmlns:a14="http://schemas.microsoft.com/office/drawing/2010/main" val="0"/>
                                  </a:ext>
                                </a:extLst>
                              </a:blip>
                              <a:stretch>
                                <a:fillRect/>
                              </a:stretch>
                            </pic:blipFill>
                            <pic:spPr>
                              <a:xfrm>
                                <a:off x="0" y="0"/>
                                <a:ext cx="371475" cy="561975"/>
                              </a:xfrm>
                              <a:prstGeom prst="rect">
                                <a:avLst/>
                              </a:prstGeom>
                            </pic:spPr>
                          </pic:pic>
                        </a:graphicData>
                      </a:graphic>
                    </wp:inline>
                  </w:drawing>
                </w:r>
                <w:r>
                  <w:br/>
                </w:r>
              </w:p>
            </w:tc>
            <w:tc>
              <w:tcPr>
                <w:tcW w:w="3850" w:type="dxa"/>
              </w:tcPr>
              <w:p w14:paraId="614A98B2" w14:textId="77777777" w:rsidR="000145FA" w:rsidRDefault="000145FA" w:rsidP="000145FA">
                <w:pPr>
                  <w:spacing w:before="240"/>
                  <w:jc w:val="center"/>
                </w:pPr>
                <w:r w:rsidRPr="147DB435">
                  <w:rPr>
                    <w:rFonts w:ascii="Arial" w:eastAsia="Arial" w:hAnsi="Arial" w:cs="Arial"/>
                    <w:color w:val="000000" w:themeColor="text1"/>
                    <w:sz w:val="20"/>
                    <w:szCs w:val="20"/>
                  </w:rPr>
                  <w:t>Provincia di Brescia</w:t>
                </w:r>
                <w:r>
                  <w:br/>
                </w:r>
                <w:r w:rsidRPr="147DB435">
                  <w:rPr>
                    <w:rFonts w:ascii="Arial" w:eastAsia="Arial" w:hAnsi="Arial" w:cs="Arial"/>
                    <w:color w:val="000000" w:themeColor="text1"/>
                    <w:sz w:val="20"/>
                    <w:szCs w:val="20"/>
                  </w:rPr>
                  <w:t>Settore Lavoro - Centri per l’Impiego</w:t>
                </w:r>
              </w:p>
              <w:p w14:paraId="05D0DFC6" w14:textId="77777777" w:rsidR="000145FA" w:rsidRDefault="000145FA" w:rsidP="000145FA">
                <w:pPr>
                  <w:pStyle w:val="Intestazione"/>
                  <w:jc w:val="center"/>
                </w:pPr>
              </w:p>
            </w:tc>
            <w:tc>
              <w:tcPr>
                <w:tcW w:w="3335" w:type="dxa"/>
              </w:tcPr>
              <w:p w14:paraId="3925731D" w14:textId="77777777" w:rsidR="000145FA" w:rsidRDefault="000145FA" w:rsidP="000145FA">
                <w:pPr>
                  <w:ind w:right="-115"/>
                  <w:jc w:val="right"/>
                </w:pPr>
                <w:r>
                  <w:rPr>
                    <w:noProof/>
                  </w:rPr>
                  <w:drawing>
                    <wp:inline distT="0" distB="0" distL="0" distR="0" wp14:anchorId="598D18E4" wp14:editId="1500B76D">
                      <wp:extent cx="1371600" cy="447675"/>
                      <wp:effectExtent l="0" t="0" r="0" b="0"/>
                      <wp:docPr id="2050806659" name="Immagine 1648269214" descr="Picture 768191633, Im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48269214"/>
                              <pic:cNvPicPr/>
                            </pic:nvPicPr>
                            <pic:blipFill>
                              <a:blip r:embed="rId2">
                                <a:extLst>
                                  <a:ext uri="{28A0092B-C50C-407E-A947-70E740481C1C}">
                                    <a14:useLocalDpi xmlns:a14="http://schemas.microsoft.com/office/drawing/2010/main" val="0"/>
                                  </a:ext>
                                </a:extLst>
                              </a:blip>
                              <a:stretch>
                                <a:fillRect/>
                              </a:stretch>
                            </pic:blipFill>
                            <pic:spPr>
                              <a:xfrm>
                                <a:off x="0" y="0"/>
                                <a:ext cx="1371600" cy="447675"/>
                              </a:xfrm>
                              <a:prstGeom prst="rect">
                                <a:avLst/>
                              </a:prstGeom>
                            </pic:spPr>
                          </pic:pic>
                        </a:graphicData>
                      </a:graphic>
                    </wp:inline>
                  </w:drawing>
                </w:r>
                <w:r>
                  <w:br/>
                </w:r>
              </w:p>
            </w:tc>
          </w:tr>
        </w:tbl>
        <w:p w14:paraId="416C6A94" w14:textId="2F16A9DB" w:rsidR="018C74F5" w:rsidRDefault="018C74F5" w:rsidP="7707FEE9">
          <w:pPr>
            <w:ind w:left="-115"/>
            <w:jc w:val="left"/>
          </w:pPr>
        </w:p>
      </w:tc>
      <w:tc>
        <w:tcPr>
          <w:tcW w:w="4090" w:type="dxa"/>
        </w:tcPr>
        <w:p w14:paraId="23B4CCAF" w14:textId="77777777" w:rsidR="000145FA" w:rsidRDefault="000145FA" w:rsidP="000145FA">
          <w:pPr>
            <w:pStyle w:val="Intestazione"/>
            <w:jc w:val="center"/>
          </w:pPr>
          <w:r>
            <w:t>Provincia di Brescia</w:t>
          </w:r>
        </w:p>
        <w:p w14:paraId="1A08942F" w14:textId="6A1D2E36" w:rsidR="018C74F5" w:rsidRDefault="000145FA" w:rsidP="000145FA">
          <w:pPr>
            <w:pStyle w:val="Intestazione"/>
            <w:jc w:val="center"/>
          </w:pPr>
          <w:r>
            <w:t>Settore Lavoro - Centri per l’Impiego</w:t>
          </w:r>
        </w:p>
      </w:tc>
      <w:tc>
        <w:tcPr>
          <w:tcW w:w="3335" w:type="dxa"/>
        </w:tcPr>
        <w:p w14:paraId="1110C851" w14:textId="1756427F" w:rsidR="018C74F5" w:rsidRDefault="018C74F5" w:rsidP="018C74F5">
          <w:pPr>
            <w:pStyle w:val="Intestazione"/>
            <w:ind w:right="-115"/>
            <w:jc w:val="right"/>
          </w:pPr>
        </w:p>
      </w:tc>
    </w:tr>
  </w:tbl>
  <w:p w14:paraId="4BA9FBA5" w14:textId="1C95B5B3" w:rsidR="018C74F5" w:rsidRDefault="018C74F5" w:rsidP="018C74F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D4CF25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pStyle w:val="Titolo21"/>
      <w:suff w:val="nothing"/>
      <w:lvlText w:val=""/>
      <w:lvlJc w:val="left"/>
      <w:pPr>
        <w:tabs>
          <w:tab w:val="num" w:pos="0"/>
        </w:tabs>
        <w:ind w:left="432" w:hanging="432"/>
      </w:pPr>
      <w:rPr>
        <w:rFonts w:ascii="Calibri" w:eastAsia="Trebuchet MS" w:hAnsi="Calibri" w:cs="Trebuchet MS"/>
        <w:w w:val="100"/>
        <w:sz w:val="22"/>
        <w:szCs w:val="22"/>
        <w:lang w:val="it-IT" w:eastAsia="ar-SA" w:bidi="ar-SA"/>
      </w:rPr>
    </w:lvl>
    <w:lvl w:ilvl="1">
      <w:start w:val="1"/>
      <w:numFmt w:val="none"/>
      <w:suff w:val="nothing"/>
      <w:lvlText w:val=""/>
      <w:lvlJc w:val="left"/>
      <w:pPr>
        <w:tabs>
          <w:tab w:val="num" w:pos="0"/>
        </w:tabs>
        <w:ind w:left="576" w:hanging="576"/>
      </w:pPr>
      <w:rPr>
        <w:rFonts w:ascii="Symbol" w:hAnsi="Symbol" w:cs="Symbol"/>
        <w:lang w:val="it-IT" w:eastAsia="ar-SA" w:bidi="ar-SA"/>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pStyle w:val="Titolo11"/>
      <w:suff w:val="nothing"/>
      <w:lvlText w:val=""/>
      <w:lvlJc w:val="left"/>
      <w:pPr>
        <w:tabs>
          <w:tab w:val="num" w:pos="0"/>
        </w:tabs>
        <w:ind w:left="432" w:hanging="432"/>
      </w:pPr>
      <w:rPr>
        <w:rFonts w:ascii="Wingdings" w:hAnsi="Wingdings" w:cs="Wingdings"/>
        <w:w w:val="100"/>
        <w:sz w:val="24"/>
        <w:szCs w:val="24"/>
        <w:lang w:val="it-IT" w:eastAsia="ar-SA" w:bidi="ar-SA"/>
      </w:rPr>
    </w:lvl>
    <w:lvl w:ilvl="1">
      <w:start w:val="1"/>
      <w:numFmt w:val="none"/>
      <w:suff w:val="nothing"/>
      <w:lvlText w:val=""/>
      <w:lvlJc w:val="left"/>
      <w:pPr>
        <w:tabs>
          <w:tab w:val="num" w:pos="0"/>
        </w:tabs>
        <w:ind w:left="576" w:hanging="576"/>
      </w:pPr>
      <w:rPr>
        <w:rFonts w:ascii="Symbol" w:hAnsi="Symbol" w:cs="Symbol"/>
        <w:lang w:val="it-IT" w:eastAsia="ar-SA" w:bidi="ar-SA"/>
      </w:rPr>
    </w:lvl>
    <w:lvl w:ilvl="2">
      <w:start w:val="1"/>
      <w:numFmt w:val="none"/>
      <w:suff w:val="nothing"/>
      <w:lvlText w:val=""/>
      <w:lvlJc w:val="left"/>
      <w:pPr>
        <w:tabs>
          <w:tab w:val="num" w:pos="0"/>
        </w:tabs>
        <w:ind w:left="720" w:hanging="720"/>
      </w:pPr>
      <w:rPr>
        <w:rFonts w:ascii="Courier New" w:hAnsi="Courier New" w:cs="Courier New"/>
        <w:w w:val="100"/>
        <w:sz w:val="22"/>
        <w:szCs w:val="22"/>
        <w:lang w:val="it-IT" w:eastAsia="ar-SA" w:bidi="ar-SA"/>
      </w:rPr>
    </w:lvl>
    <w:lvl w:ilvl="3">
      <w:start w:val="1"/>
      <w:numFmt w:val="none"/>
      <w:suff w:val="nothing"/>
      <w:lvlText w:val=""/>
      <w:lvlJc w:val="left"/>
      <w:pPr>
        <w:tabs>
          <w:tab w:val="num" w:pos="0"/>
        </w:tabs>
        <w:ind w:left="864" w:hanging="864"/>
      </w:pPr>
      <w:rPr>
        <w:rFonts w:ascii="Symbol" w:hAnsi="Symbol" w:cs="Symbol"/>
        <w:lang w:val="it-IT" w:eastAsia="ar-SA" w:bidi="ar-SA"/>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391" w:hanging="276"/>
      </w:pPr>
      <w:rPr>
        <w:rFonts w:ascii="Symbol" w:hAnsi="Symbol" w:cs="Symbol"/>
        <w:w w:val="100"/>
        <w:sz w:val="20"/>
        <w:szCs w:val="20"/>
        <w:lang w:val="it-IT" w:eastAsia="ar-SA" w:bidi="ar-SA"/>
      </w:rPr>
    </w:lvl>
    <w:lvl w:ilvl="1">
      <w:numFmt w:val="bullet"/>
      <w:lvlText w:val=""/>
      <w:lvlJc w:val="left"/>
      <w:pPr>
        <w:tabs>
          <w:tab w:val="num" w:pos="0"/>
        </w:tabs>
        <w:ind w:left="684" w:hanging="170"/>
      </w:pPr>
      <w:rPr>
        <w:rFonts w:ascii="Symbol" w:hAnsi="Symbol" w:cs="Symbol"/>
        <w:sz w:val="24"/>
        <w:szCs w:val="24"/>
        <w:lang w:val="it-IT" w:eastAsia="ar-SA" w:bidi="ar-SA"/>
      </w:rPr>
    </w:lvl>
    <w:lvl w:ilvl="2">
      <w:numFmt w:val="bullet"/>
      <w:lvlText w:val="o"/>
      <w:lvlJc w:val="left"/>
      <w:pPr>
        <w:tabs>
          <w:tab w:val="num" w:pos="0"/>
        </w:tabs>
        <w:ind w:left="1556" w:hanging="170"/>
      </w:pPr>
      <w:rPr>
        <w:rFonts w:ascii="Courier New" w:hAnsi="Courier New"/>
      </w:rPr>
    </w:lvl>
    <w:lvl w:ilvl="3">
      <w:numFmt w:val="bullet"/>
      <w:lvlText w:val=""/>
      <w:lvlJc w:val="left"/>
      <w:pPr>
        <w:tabs>
          <w:tab w:val="num" w:pos="0"/>
        </w:tabs>
        <w:ind w:left="900" w:hanging="170"/>
      </w:pPr>
      <w:rPr>
        <w:rFonts w:ascii="Symbol" w:hAnsi="Symbol" w:cs="Symbol"/>
        <w:sz w:val="24"/>
        <w:szCs w:val="24"/>
        <w:lang w:val="it-IT" w:eastAsia="ar-SA" w:bidi="ar-SA"/>
      </w:rPr>
    </w:lvl>
    <w:lvl w:ilvl="4">
      <w:numFmt w:val="bullet"/>
      <w:lvlText w:val=""/>
      <w:lvlJc w:val="left"/>
      <w:pPr>
        <w:tabs>
          <w:tab w:val="num" w:pos="0"/>
        </w:tabs>
        <w:ind w:left="960" w:hanging="170"/>
      </w:pPr>
      <w:rPr>
        <w:rFonts w:ascii="Symbol" w:hAnsi="Symbol" w:cs="Symbol"/>
        <w:sz w:val="24"/>
        <w:szCs w:val="24"/>
        <w:lang w:val="it-IT" w:eastAsia="ar-SA" w:bidi="ar-SA"/>
      </w:rPr>
    </w:lvl>
    <w:lvl w:ilvl="5">
      <w:numFmt w:val="bullet"/>
      <w:lvlText w:val=""/>
      <w:lvlJc w:val="left"/>
      <w:pPr>
        <w:tabs>
          <w:tab w:val="num" w:pos="0"/>
        </w:tabs>
        <w:ind w:left="1120" w:hanging="170"/>
      </w:pPr>
      <w:rPr>
        <w:rFonts w:ascii="Symbol" w:hAnsi="Symbol" w:cs="Symbol"/>
        <w:sz w:val="24"/>
        <w:szCs w:val="24"/>
        <w:lang w:val="it-IT" w:eastAsia="ar-SA" w:bidi="ar-SA"/>
      </w:rPr>
    </w:lvl>
    <w:lvl w:ilvl="6">
      <w:numFmt w:val="bullet"/>
      <w:lvlText w:val=""/>
      <w:lvlJc w:val="left"/>
      <w:pPr>
        <w:tabs>
          <w:tab w:val="num" w:pos="0"/>
        </w:tabs>
        <w:ind w:left="1180" w:hanging="170"/>
      </w:pPr>
      <w:rPr>
        <w:rFonts w:ascii="Symbol" w:hAnsi="Symbol" w:cs="Symbol"/>
        <w:sz w:val="24"/>
        <w:szCs w:val="24"/>
        <w:lang w:val="it-IT" w:eastAsia="ar-SA" w:bidi="ar-SA"/>
      </w:rPr>
    </w:lvl>
    <w:lvl w:ilvl="7">
      <w:numFmt w:val="bullet"/>
      <w:lvlText w:val=""/>
      <w:lvlJc w:val="left"/>
      <w:pPr>
        <w:tabs>
          <w:tab w:val="num" w:pos="0"/>
        </w:tabs>
        <w:ind w:left="1560" w:hanging="170"/>
      </w:pPr>
      <w:rPr>
        <w:rFonts w:ascii="Symbol" w:hAnsi="Symbol" w:cs="Symbol"/>
        <w:sz w:val="24"/>
        <w:szCs w:val="24"/>
        <w:lang w:val="it-IT" w:eastAsia="ar-SA" w:bidi="ar-SA"/>
      </w:rPr>
    </w:lvl>
    <w:lvl w:ilvl="8">
      <w:numFmt w:val="bullet"/>
      <w:lvlText w:val=""/>
      <w:lvlJc w:val="left"/>
      <w:pPr>
        <w:tabs>
          <w:tab w:val="num" w:pos="0"/>
        </w:tabs>
        <w:ind w:left="4348" w:hanging="170"/>
      </w:pPr>
      <w:rPr>
        <w:rFonts w:ascii="Symbol" w:hAnsi="Symbol" w:cs="Symbol"/>
        <w:sz w:val="24"/>
        <w:szCs w:val="24"/>
        <w:lang w:val="it-IT" w:eastAsia="ar-SA" w:bidi="ar-SA"/>
      </w:rPr>
    </w:lvl>
  </w:abstractNum>
  <w:abstractNum w:abstractNumId="4" w15:restartNumberingAfterBreak="0">
    <w:nsid w:val="00000005"/>
    <w:multiLevelType w:val="multilevel"/>
    <w:tmpl w:val="00000005"/>
    <w:name w:val="WW8Num5"/>
    <w:lvl w:ilvl="0">
      <w:start w:val="1"/>
      <w:numFmt w:val="bullet"/>
      <w:lvlText w:val=""/>
      <w:lvlJc w:val="left"/>
      <w:pPr>
        <w:tabs>
          <w:tab w:val="num" w:pos="1196"/>
        </w:tabs>
        <w:ind w:left="1196" w:hanging="360"/>
      </w:pPr>
      <w:rPr>
        <w:rFonts w:ascii="Symbol" w:hAnsi="Symbol" w:cs="Symbol"/>
        <w:w w:val="100"/>
        <w:sz w:val="20"/>
        <w:szCs w:val="20"/>
        <w:lang w:val="it-IT" w:eastAsia="ar-SA" w:bidi="ar-SA"/>
      </w:rPr>
    </w:lvl>
    <w:lvl w:ilvl="1">
      <w:start w:val="1"/>
      <w:numFmt w:val="bullet"/>
      <w:lvlText w:val="◦"/>
      <w:lvlJc w:val="left"/>
      <w:pPr>
        <w:tabs>
          <w:tab w:val="num" w:pos="1556"/>
        </w:tabs>
        <w:ind w:left="1556" w:hanging="360"/>
      </w:pPr>
      <w:rPr>
        <w:rFonts w:ascii="OpenSymbol" w:hAnsi="OpenSymbol" w:cs="Symbol"/>
        <w:lang w:val="it-IT" w:eastAsia="ar-SA" w:bidi="ar-SA"/>
      </w:rPr>
    </w:lvl>
    <w:lvl w:ilvl="2">
      <w:start w:val="1"/>
      <w:numFmt w:val="bullet"/>
      <w:lvlText w:val="▪"/>
      <w:lvlJc w:val="left"/>
      <w:pPr>
        <w:tabs>
          <w:tab w:val="num" w:pos="1916"/>
        </w:tabs>
        <w:ind w:left="1916" w:hanging="360"/>
      </w:pPr>
      <w:rPr>
        <w:rFonts w:ascii="OpenSymbol" w:hAnsi="OpenSymbol" w:cs="Symbol"/>
        <w:lang w:val="it-IT" w:eastAsia="ar-SA" w:bidi="ar-SA"/>
      </w:rPr>
    </w:lvl>
    <w:lvl w:ilvl="3">
      <w:start w:val="1"/>
      <w:numFmt w:val="bullet"/>
      <w:lvlText w:val=""/>
      <w:lvlJc w:val="left"/>
      <w:pPr>
        <w:tabs>
          <w:tab w:val="num" w:pos="2276"/>
        </w:tabs>
        <w:ind w:left="2276" w:hanging="360"/>
      </w:pPr>
      <w:rPr>
        <w:rFonts w:ascii="Symbol" w:hAnsi="Symbol" w:cs="Symbol"/>
        <w:w w:val="100"/>
        <w:sz w:val="20"/>
        <w:szCs w:val="20"/>
        <w:lang w:val="it-IT" w:eastAsia="ar-SA" w:bidi="ar-SA"/>
      </w:rPr>
    </w:lvl>
    <w:lvl w:ilvl="4">
      <w:start w:val="1"/>
      <w:numFmt w:val="bullet"/>
      <w:lvlText w:val="◦"/>
      <w:lvlJc w:val="left"/>
      <w:pPr>
        <w:tabs>
          <w:tab w:val="num" w:pos="2636"/>
        </w:tabs>
        <w:ind w:left="2636" w:hanging="360"/>
      </w:pPr>
      <w:rPr>
        <w:rFonts w:ascii="OpenSymbol" w:hAnsi="OpenSymbol" w:cs="Symbol"/>
        <w:lang w:val="it-IT" w:eastAsia="ar-SA" w:bidi="ar-SA"/>
      </w:rPr>
    </w:lvl>
    <w:lvl w:ilvl="5">
      <w:start w:val="1"/>
      <w:numFmt w:val="bullet"/>
      <w:lvlText w:val="▪"/>
      <w:lvlJc w:val="left"/>
      <w:pPr>
        <w:tabs>
          <w:tab w:val="num" w:pos="2996"/>
        </w:tabs>
        <w:ind w:left="2996" w:hanging="360"/>
      </w:pPr>
      <w:rPr>
        <w:rFonts w:ascii="OpenSymbol" w:hAnsi="OpenSymbol" w:cs="Symbol"/>
        <w:lang w:val="it-IT" w:eastAsia="ar-SA" w:bidi="ar-SA"/>
      </w:rPr>
    </w:lvl>
    <w:lvl w:ilvl="6">
      <w:start w:val="1"/>
      <w:numFmt w:val="bullet"/>
      <w:lvlText w:val=""/>
      <w:lvlJc w:val="left"/>
      <w:pPr>
        <w:tabs>
          <w:tab w:val="num" w:pos="3356"/>
        </w:tabs>
        <w:ind w:left="3356" w:hanging="360"/>
      </w:pPr>
      <w:rPr>
        <w:rFonts w:ascii="Symbol" w:hAnsi="Symbol" w:cs="Symbol"/>
        <w:w w:val="100"/>
        <w:sz w:val="20"/>
        <w:szCs w:val="20"/>
        <w:lang w:val="it-IT" w:eastAsia="ar-SA" w:bidi="ar-SA"/>
      </w:rPr>
    </w:lvl>
    <w:lvl w:ilvl="7">
      <w:start w:val="1"/>
      <w:numFmt w:val="bullet"/>
      <w:lvlText w:val="◦"/>
      <w:lvlJc w:val="left"/>
      <w:pPr>
        <w:tabs>
          <w:tab w:val="num" w:pos="3716"/>
        </w:tabs>
        <w:ind w:left="3716" w:hanging="360"/>
      </w:pPr>
      <w:rPr>
        <w:rFonts w:ascii="OpenSymbol" w:hAnsi="OpenSymbol" w:cs="Symbol"/>
        <w:lang w:val="it-IT" w:eastAsia="ar-SA" w:bidi="ar-SA"/>
      </w:rPr>
    </w:lvl>
    <w:lvl w:ilvl="8">
      <w:start w:val="1"/>
      <w:numFmt w:val="bullet"/>
      <w:lvlText w:val="▪"/>
      <w:lvlJc w:val="left"/>
      <w:pPr>
        <w:tabs>
          <w:tab w:val="num" w:pos="4076"/>
        </w:tabs>
        <w:ind w:left="4076" w:hanging="360"/>
      </w:pPr>
      <w:rPr>
        <w:rFonts w:ascii="OpenSymbol" w:hAnsi="OpenSymbol" w:cs="Symbol"/>
        <w:lang w:val="it-IT" w:eastAsia="ar-SA" w:bidi="ar-SA"/>
      </w:rPr>
    </w:lvl>
  </w:abstractNum>
  <w:abstractNum w:abstractNumId="5" w15:restartNumberingAfterBreak="0">
    <w:nsid w:val="00000006"/>
    <w:multiLevelType w:val="multilevel"/>
    <w:tmpl w:val="00000006"/>
    <w:name w:val="WW8Num6"/>
    <w:lvl w:ilvl="0">
      <w:start w:val="1"/>
      <w:numFmt w:val="bullet"/>
      <w:lvlText w:val=""/>
      <w:lvlJc w:val="left"/>
      <w:pPr>
        <w:tabs>
          <w:tab w:val="num" w:pos="1186"/>
        </w:tabs>
        <w:ind w:left="1186" w:hanging="360"/>
      </w:pPr>
      <w:rPr>
        <w:rFonts w:ascii="Symbol" w:hAnsi="Symbol" w:cs="Wingdings"/>
        <w:w w:val="100"/>
        <w:sz w:val="24"/>
        <w:szCs w:val="24"/>
        <w:lang w:val="it-IT" w:eastAsia="ar-SA" w:bidi="ar-SA"/>
      </w:rPr>
    </w:lvl>
    <w:lvl w:ilvl="1">
      <w:start w:val="1"/>
      <w:numFmt w:val="bullet"/>
      <w:lvlText w:val="◦"/>
      <w:lvlJc w:val="left"/>
      <w:pPr>
        <w:tabs>
          <w:tab w:val="num" w:pos="1546"/>
        </w:tabs>
        <w:ind w:left="1546" w:hanging="360"/>
      </w:pPr>
      <w:rPr>
        <w:rFonts w:ascii="OpenSymbol" w:hAnsi="OpenSymbol" w:cs="Symbol"/>
        <w:lang w:val="it-IT" w:eastAsia="ar-SA" w:bidi="ar-SA"/>
      </w:rPr>
    </w:lvl>
    <w:lvl w:ilvl="2">
      <w:start w:val="1"/>
      <w:numFmt w:val="bullet"/>
      <w:lvlText w:val="▪"/>
      <w:lvlJc w:val="left"/>
      <w:pPr>
        <w:tabs>
          <w:tab w:val="num" w:pos="1906"/>
        </w:tabs>
        <w:ind w:left="1906" w:hanging="360"/>
      </w:pPr>
      <w:rPr>
        <w:rFonts w:ascii="OpenSymbol" w:hAnsi="OpenSymbol" w:cs="Symbol"/>
        <w:lang w:val="it-IT" w:eastAsia="ar-SA" w:bidi="ar-SA"/>
      </w:rPr>
    </w:lvl>
    <w:lvl w:ilvl="3">
      <w:start w:val="1"/>
      <w:numFmt w:val="bullet"/>
      <w:lvlText w:val=""/>
      <w:lvlJc w:val="left"/>
      <w:pPr>
        <w:tabs>
          <w:tab w:val="num" w:pos="2266"/>
        </w:tabs>
        <w:ind w:left="2266" w:hanging="360"/>
      </w:pPr>
      <w:rPr>
        <w:rFonts w:ascii="Symbol" w:hAnsi="Symbol" w:cs="Wingdings"/>
        <w:w w:val="100"/>
        <w:sz w:val="24"/>
        <w:szCs w:val="24"/>
        <w:lang w:val="it-IT" w:eastAsia="ar-SA" w:bidi="ar-SA"/>
      </w:rPr>
    </w:lvl>
    <w:lvl w:ilvl="4">
      <w:start w:val="1"/>
      <w:numFmt w:val="bullet"/>
      <w:lvlText w:val="◦"/>
      <w:lvlJc w:val="left"/>
      <w:pPr>
        <w:tabs>
          <w:tab w:val="num" w:pos="2626"/>
        </w:tabs>
        <w:ind w:left="2626" w:hanging="360"/>
      </w:pPr>
      <w:rPr>
        <w:rFonts w:ascii="OpenSymbol" w:hAnsi="OpenSymbol" w:cs="Symbol"/>
        <w:lang w:val="it-IT" w:eastAsia="ar-SA" w:bidi="ar-SA"/>
      </w:rPr>
    </w:lvl>
    <w:lvl w:ilvl="5">
      <w:start w:val="1"/>
      <w:numFmt w:val="bullet"/>
      <w:lvlText w:val="▪"/>
      <w:lvlJc w:val="left"/>
      <w:pPr>
        <w:tabs>
          <w:tab w:val="num" w:pos="2986"/>
        </w:tabs>
        <w:ind w:left="2986" w:hanging="360"/>
      </w:pPr>
      <w:rPr>
        <w:rFonts w:ascii="OpenSymbol" w:hAnsi="OpenSymbol" w:cs="Symbol"/>
        <w:lang w:val="it-IT" w:eastAsia="ar-SA" w:bidi="ar-SA"/>
      </w:rPr>
    </w:lvl>
    <w:lvl w:ilvl="6">
      <w:start w:val="1"/>
      <w:numFmt w:val="bullet"/>
      <w:lvlText w:val=""/>
      <w:lvlJc w:val="left"/>
      <w:pPr>
        <w:tabs>
          <w:tab w:val="num" w:pos="3346"/>
        </w:tabs>
        <w:ind w:left="3346" w:hanging="360"/>
      </w:pPr>
      <w:rPr>
        <w:rFonts w:ascii="Symbol" w:hAnsi="Symbol" w:cs="Wingdings"/>
        <w:w w:val="100"/>
        <w:sz w:val="24"/>
        <w:szCs w:val="24"/>
        <w:lang w:val="it-IT" w:eastAsia="ar-SA" w:bidi="ar-SA"/>
      </w:rPr>
    </w:lvl>
    <w:lvl w:ilvl="7">
      <w:start w:val="1"/>
      <w:numFmt w:val="bullet"/>
      <w:lvlText w:val="◦"/>
      <w:lvlJc w:val="left"/>
      <w:pPr>
        <w:tabs>
          <w:tab w:val="num" w:pos="3706"/>
        </w:tabs>
        <w:ind w:left="3706" w:hanging="360"/>
      </w:pPr>
      <w:rPr>
        <w:rFonts w:ascii="OpenSymbol" w:hAnsi="OpenSymbol" w:cs="Symbol"/>
        <w:lang w:val="it-IT" w:eastAsia="ar-SA" w:bidi="ar-SA"/>
      </w:rPr>
    </w:lvl>
    <w:lvl w:ilvl="8">
      <w:start w:val="1"/>
      <w:numFmt w:val="bullet"/>
      <w:lvlText w:val="▪"/>
      <w:lvlJc w:val="left"/>
      <w:pPr>
        <w:tabs>
          <w:tab w:val="num" w:pos="4066"/>
        </w:tabs>
        <w:ind w:left="4066" w:hanging="360"/>
      </w:pPr>
      <w:rPr>
        <w:rFonts w:ascii="OpenSymbol" w:hAnsi="OpenSymbol" w:cs="Symbol"/>
        <w:lang w:val="it-IT" w:eastAsia="ar-SA" w:bidi="ar-SA"/>
      </w:rPr>
    </w:lvl>
  </w:abstractNum>
  <w:abstractNum w:abstractNumId="6" w15:restartNumberingAfterBreak="0">
    <w:nsid w:val="00000007"/>
    <w:multiLevelType w:val="multilevel"/>
    <w:tmpl w:val="00000007"/>
    <w:name w:val="WW8Num7"/>
    <w:lvl w:ilvl="0">
      <w:start w:val="1"/>
      <w:numFmt w:val="bullet"/>
      <w:lvlText w:val=""/>
      <w:lvlJc w:val="left"/>
      <w:pPr>
        <w:tabs>
          <w:tab w:val="num" w:pos="1185"/>
        </w:tabs>
        <w:ind w:left="1185" w:hanging="360"/>
      </w:pPr>
      <w:rPr>
        <w:rFonts w:ascii="Symbol" w:hAnsi="Symbol" w:cs="Symbol"/>
        <w:w w:val="100"/>
        <w:sz w:val="20"/>
        <w:szCs w:val="20"/>
        <w:lang w:val="it-IT" w:eastAsia="ar-SA" w:bidi="ar-SA"/>
      </w:rPr>
    </w:lvl>
    <w:lvl w:ilvl="1">
      <w:start w:val="1"/>
      <w:numFmt w:val="bullet"/>
      <w:lvlText w:val="◦"/>
      <w:lvlJc w:val="left"/>
      <w:pPr>
        <w:tabs>
          <w:tab w:val="num" w:pos="1545"/>
        </w:tabs>
        <w:ind w:left="1545" w:hanging="360"/>
      </w:pPr>
      <w:rPr>
        <w:rFonts w:ascii="OpenSymbol" w:hAnsi="OpenSymbol" w:cs="Symbol"/>
        <w:lang w:val="it-IT" w:eastAsia="ar-SA" w:bidi="ar-SA"/>
      </w:rPr>
    </w:lvl>
    <w:lvl w:ilvl="2">
      <w:start w:val="1"/>
      <w:numFmt w:val="bullet"/>
      <w:lvlText w:val="▪"/>
      <w:lvlJc w:val="left"/>
      <w:pPr>
        <w:tabs>
          <w:tab w:val="num" w:pos="1905"/>
        </w:tabs>
        <w:ind w:left="1905" w:hanging="360"/>
      </w:pPr>
      <w:rPr>
        <w:rFonts w:ascii="OpenSymbol" w:hAnsi="OpenSymbol" w:cs="Symbol"/>
        <w:lang w:val="it-IT" w:eastAsia="ar-SA" w:bidi="ar-SA"/>
      </w:rPr>
    </w:lvl>
    <w:lvl w:ilvl="3">
      <w:start w:val="1"/>
      <w:numFmt w:val="bullet"/>
      <w:lvlText w:val=""/>
      <w:lvlJc w:val="left"/>
      <w:pPr>
        <w:tabs>
          <w:tab w:val="num" w:pos="2265"/>
        </w:tabs>
        <w:ind w:left="2265" w:hanging="360"/>
      </w:pPr>
      <w:rPr>
        <w:rFonts w:ascii="Symbol" w:hAnsi="Symbol" w:cs="Symbol"/>
        <w:w w:val="100"/>
        <w:sz w:val="20"/>
        <w:szCs w:val="20"/>
        <w:lang w:val="it-IT" w:eastAsia="ar-SA" w:bidi="ar-SA"/>
      </w:rPr>
    </w:lvl>
    <w:lvl w:ilvl="4">
      <w:start w:val="1"/>
      <w:numFmt w:val="bullet"/>
      <w:lvlText w:val="◦"/>
      <w:lvlJc w:val="left"/>
      <w:pPr>
        <w:tabs>
          <w:tab w:val="num" w:pos="2625"/>
        </w:tabs>
        <w:ind w:left="2625" w:hanging="360"/>
      </w:pPr>
      <w:rPr>
        <w:rFonts w:ascii="OpenSymbol" w:hAnsi="OpenSymbol" w:cs="Symbol"/>
        <w:lang w:val="it-IT" w:eastAsia="ar-SA" w:bidi="ar-SA"/>
      </w:rPr>
    </w:lvl>
    <w:lvl w:ilvl="5">
      <w:start w:val="1"/>
      <w:numFmt w:val="bullet"/>
      <w:lvlText w:val="▪"/>
      <w:lvlJc w:val="left"/>
      <w:pPr>
        <w:tabs>
          <w:tab w:val="num" w:pos="2985"/>
        </w:tabs>
        <w:ind w:left="2985" w:hanging="360"/>
      </w:pPr>
      <w:rPr>
        <w:rFonts w:ascii="OpenSymbol" w:hAnsi="OpenSymbol" w:cs="Symbol"/>
        <w:lang w:val="it-IT" w:eastAsia="ar-SA" w:bidi="ar-SA"/>
      </w:rPr>
    </w:lvl>
    <w:lvl w:ilvl="6">
      <w:start w:val="1"/>
      <w:numFmt w:val="bullet"/>
      <w:lvlText w:val=""/>
      <w:lvlJc w:val="left"/>
      <w:pPr>
        <w:tabs>
          <w:tab w:val="num" w:pos="3345"/>
        </w:tabs>
        <w:ind w:left="3345" w:hanging="360"/>
      </w:pPr>
      <w:rPr>
        <w:rFonts w:ascii="Symbol" w:hAnsi="Symbol" w:cs="Symbol"/>
        <w:w w:val="100"/>
        <w:sz w:val="20"/>
        <w:szCs w:val="20"/>
        <w:lang w:val="it-IT" w:eastAsia="ar-SA" w:bidi="ar-SA"/>
      </w:rPr>
    </w:lvl>
    <w:lvl w:ilvl="7">
      <w:start w:val="1"/>
      <w:numFmt w:val="bullet"/>
      <w:lvlText w:val="◦"/>
      <w:lvlJc w:val="left"/>
      <w:pPr>
        <w:tabs>
          <w:tab w:val="num" w:pos="3705"/>
        </w:tabs>
        <w:ind w:left="3705" w:hanging="360"/>
      </w:pPr>
      <w:rPr>
        <w:rFonts w:ascii="OpenSymbol" w:hAnsi="OpenSymbol" w:cs="Symbol"/>
        <w:lang w:val="it-IT" w:eastAsia="ar-SA" w:bidi="ar-SA"/>
      </w:rPr>
    </w:lvl>
    <w:lvl w:ilvl="8">
      <w:start w:val="1"/>
      <w:numFmt w:val="bullet"/>
      <w:lvlText w:val="▪"/>
      <w:lvlJc w:val="left"/>
      <w:pPr>
        <w:tabs>
          <w:tab w:val="num" w:pos="4065"/>
        </w:tabs>
        <w:ind w:left="4065" w:hanging="360"/>
      </w:pPr>
      <w:rPr>
        <w:rFonts w:ascii="OpenSymbol" w:hAnsi="OpenSymbol" w:cs="Symbol"/>
        <w:lang w:val="it-IT" w:eastAsia="ar-SA" w:bidi="ar-SA"/>
      </w:rPr>
    </w:lvl>
  </w:abstractNum>
  <w:abstractNum w:abstractNumId="7"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w w:val="100"/>
        <w:sz w:val="20"/>
        <w:szCs w:val="20"/>
        <w:shd w:val="clear" w:color="auto" w:fill="FFCC00"/>
        <w:lang w:val="it-IT" w:eastAsia="ar-SA" w:bidi="ar-SA"/>
      </w:rPr>
    </w:lvl>
    <w:lvl w:ilvl="1">
      <w:start w:val="1"/>
      <w:numFmt w:val="bullet"/>
      <w:lvlText w:val="•"/>
      <w:lvlJc w:val="left"/>
      <w:pPr>
        <w:tabs>
          <w:tab w:val="num" w:pos="0"/>
        </w:tabs>
        <w:ind w:left="1440" w:hanging="360"/>
      </w:pPr>
      <w:rPr>
        <w:rFonts w:ascii="Calibri" w:hAnsi="Calibri" w:cs="Symbol"/>
        <w:lang w:val="it-IT" w:eastAsia="ar-SA" w:bidi="ar-SA"/>
      </w:rPr>
    </w:lvl>
    <w:lvl w:ilvl="2">
      <w:start w:val="1"/>
      <w:numFmt w:val="bullet"/>
      <w:lvlText w:val=""/>
      <w:lvlJc w:val="left"/>
      <w:pPr>
        <w:tabs>
          <w:tab w:val="num" w:pos="0"/>
        </w:tabs>
        <w:ind w:left="2160" w:hanging="360"/>
      </w:pPr>
      <w:rPr>
        <w:rFonts w:ascii="Wingdings" w:hAnsi="Wingdings" w:cs="Symbol"/>
        <w:lang w:val="it-IT" w:eastAsia="ar-SA" w:bidi="ar-SA"/>
      </w:rPr>
    </w:lvl>
    <w:lvl w:ilvl="3">
      <w:start w:val="1"/>
      <w:numFmt w:val="bullet"/>
      <w:lvlText w:val=""/>
      <w:lvlJc w:val="left"/>
      <w:pPr>
        <w:tabs>
          <w:tab w:val="num" w:pos="0"/>
        </w:tabs>
        <w:ind w:left="2880" w:hanging="360"/>
      </w:pPr>
      <w:rPr>
        <w:rFonts w:ascii="Symbol" w:hAnsi="Symbol" w:cs="Symbol"/>
        <w:w w:val="100"/>
        <w:sz w:val="20"/>
        <w:szCs w:val="20"/>
        <w:shd w:val="clear" w:color="auto" w:fill="FFCC00"/>
        <w:lang w:val="it-IT" w:eastAsia="ar-SA" w:bidi="ar-S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Symbol"/>
        <w:lang w:val="it-IT" w:eastAsia="ar-SA" w:bidi="ar-SA"/>
      </w:rPr>
    </w:lvl>
    <w:lvl w:ilvl="6">
      <w:start w:val="1"/>
      <w:numFmt w:val="bullet"/>
      <w:lvlText w:val=""/>
      <w:lvlJc w:val="left"/>
      <w:pPr>
        <w:tabs>
          <w:tab w:val="num" w:pos="0"/>
        </w:tabs>
        <w:ind w:left="5040" w:hanging="360"/>
      </w:pPr>
      <w:rPr>
        <w:rFonts w:ascii="Symbol" w:hAnsi="Symbol" w:cs="Symbol"/>
        <w:w w:val="100"/>
        <w:sz w:val="20"/>
        <w:szCs w:val="20"/>
        <w:shd w:val="clear" w:color="auto" w:fill="FFCC00"/>
        <w:lang w:val="it-IT" w:eastAsia="ar-SA" w:bidi="ar-S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Symbol"/>
        <w:lang w:val="it-IT" w:eastAsia="ar-SA" w:bidi="ar-SA"/>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Symbol"/>
        <w:w w:val="100"/>
        <w:sz w:val="20"/>
        <w:szCs w:val="20"/>
        <w:lang w:val="it-IT" w:eastAsia="ar-SA" w:bidi="ar-SA"/>
      </w:rPr>
    </w:lvl>
    <w:lvl w:ilvl="1">
      <w:start w:val="1"/>
      <w:numFmt w:val="bullet"/>
      <w:lvlText w:val=""/>
      <w:lvlJc w:val="left"/>
      <w:pPr>
        <w:tabs>
          <w:tab w:val="num" w:pos="0"/>
        </w:tabs>
        <w:ind w:left="1080" w:hanging="360"/>
      </w:pPr>
      <w:rPr>
        <w:rFonts w:ascii="Symbol" w:hAnsi="Symbol" w:cs="Symbol"/>
        <w:w w:val="100"/>
        <w:sz w:val="20"/>
        <w:szCs w:val="20"/>
        <w:lang w:val="it-IT" w:eastAsia="ar-SA" w:bidi="ar-SA"/>
      </w:rPr>
    </w:lvl>
    <w:lvl w:ilvl="2">
      <w:start w:val="1"/>
      <w:numFmt w:val="bullet"/>
      <w:lvlText w:val=""/>
      <w:lvlJc w:val="left"/>
      <w:pPr>
        <w:tabs>
          <w:tab w:val="num" w:pos="0"/>
        </w:tabs>
        <w:ind w:left="1440" w:hanging="360"/>
      </w:pPr>
      <w:rPr>
        <w:rFonts w:ascii="Symbol" w:hAnsi="Symbol" w:cs="Symbol"/>
        <w:w w:val="100"/>
        <w:sz w:val="20"/>
        <w:szCs w:val="20"/>
        <w:lang w:val="it-IT" w:eastAsia="ar-SA" w:bidi="ar-SA"/>
      </w:rPr>
    </w:lvl>
    <w:lvl w:ilvl="3">
      <w:start w:val="1"/>
      <w:numFmt w:val="bullet"/>
      <w:lvlText w:val=""/>
      <w:lvlJc w:val="left"/>
      <w:pPr>
        <w:tabs>
          <w:tab w:val="num" w:pos="0"/>
        </w:tabs>
        <w:ind w:left="1800" w:hanging="360"/>
      </w:pPr>
      <w:rPr>
        <w:rFonts w:ascii="Symbol" w:hAnsi="Symbol" w:cs="Symbol"/>
        <w:w w:val="100"/>
        <w:sz w:val="20"/>
        <w:szCs w:val="20"/>
        <w:lang w:val="it-IT" w:eastAsia="ar-SA" w:bidi="ar-SA"/>
      </w:rPr>
    </w:lvl>
    <w:lvl w:ilvl="4">
      <w:start w:val="1"/>
      <w:numFmt w:val="bullet"/>
      <w:lvlText w:val=""/>
      <w:lvlJc w:val="left"/>
      <w:pPr>
        <w:tabs>
          <w:tab w:val="num" w:pos="0"/>
        </w:tabs>
        <w:ind w:left="2160" w:hanging="360"/>
      </w:pPr>
      <w:rPr>
        <w:rFonts w:ascii="Symbol" w:hAnsi="Symbol" w:cs="Symbol"/>
        <w:w w:val="100"/>
        <w:sz w:val="20"/>
        <w:szCs w:val="20"/>
        <w:lang w:val="it-IT" w:eastAsia="ar-SA" w:bidi="ar-SA"/>
      </w:rPr>
    </w:lvl>
    <w:lvl w:ilvl="5">
      <w:start w:val="1"/>
      <w:numFmt w:val="bullet"/>
      <w:lvlText w:val=""/>
      <w:lvlJc w:val="left"/>
      <w:pPr>
        <w:tabs>
          <w:tab w:val="num" w:pos="0"/>
        </w:tabs>
        <w:ind w:left="2520" w:hanging="360"/>
      </w:pPr>
      <w:rPr>
        <w:rFonts w:ascii="Symbol" w:hAnsi="Symbol" w:cs="Symbol"/>
        <w:w w:val="100"/>
        <w:sz w:val="20"/>
        <w:szCs w:val="20"/>
        <w:lang w:val="it-IT" w:eastAsia="ar-SA" w:bidi="ar-SA"/>
      </w:rPr>
    </w:lvl>
    <w:lvl w:ilvl="6">
      <w:start w:val="1"/>
      <w:numFmt w:val="bullet"/>
      <w:lvlText w:val=""/>
      <w:lvlJc w:val="left"/>
      <w:pPr>
        <w:tabs>
          <w:tab w:val="num" w:pos="0"/>
        </w:tabs>
        <w:ind w:left="2880" w:hanging="360"/>
      </w:pPr>
      <w:rPr>
        <w:rFonts w:ascii="Symbol" w:hAnsi="Symbol" w:cs="Symbol"/>
        <w:w w:val="100"/>
        <w:sz w:val="20"/>
        <w:szCs w:val="20"/>
        <w:lang w:val="it-IT" w:eastAsia="ar-SA" w:bidi="ar-SA"/>
      </w:rPr>
    </w:lvl>
    <w:lvl w:ilvl="7">
      <w:start w:val="1"/>
      <w:numFmt w:val="bullet"/>
      <w:lvlText w:val=""/>
      <w:lvlJc w:val="left"/>
      <w:pPr>
        <w:tabs>
          <w:tab w:val="num" w:pos="0"/>
        </w:tabs>
        <w:ind w:left="3240" w:hanging="360"/>
      </w:pPr>
      <w:rPr>
        <w:rFonts w:ascii="Symbol" w:hAnsi="Symbol" w:cs="Symbol"/>
        <w:w w:val="100"/>
        <w:sz w:val="20"/>
        <w:szCs w:val="20"/>
        <w:lang w:val="it-IT" w:eastAsia="ar-SA" w:bidi="ar-SA"/>
      </w:rPr>
    </w:lvl>
    <w:lvl w:ilvl="8">
      <w:start w:val="1"/>
      <w:numFmt w:val="bullet"/>
      <w:lvlText w:val=""/>
      <w:lvlJc w:val="left"/>
      <w:pPr>
        <w:tabs>
          <w:tab w:val="num" w:pos="0"/>
        </w:tabs>
        <w:ind w:left="3600" w:hanging="360"/>
      </w:pPr>
      <w:rPr>
        <w:rFonts w:ascii="Symbol" w:hAnsi="Symbol" w:cs="Symbol"/>
        <w:w w:val="100"/>
        <w:sz w:val="20"/>
        <w:szCs w:val="20"/>
        <w:lang w:val="it-IT" w:eastAsia="ar-SA" w:bidi="ar-SA"/>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w w:val="100"/>
        <w:sz w:val="20"/>
        <w:szCs w:val="20"/>
        <w:shd w:val="clear" w:color="auto" w:fill="FFFF00"/>
        <w:lang w:val="it-IT" w:eastAsia="ar-SA" w:bidi="ar-SA"/>
      </w:rPr>
    </w:lvl>
    <w:lvl w:ilvl="1">
      <w:start w:val="1"/>
      <w:numFmt w:val="bullet"/>
      <w:lvlText w:val="◦"/>
      <w:lvlJc w:val="left"/>
      <w:pPr>
        <w:tabs>
          <w:tab w:val="num" w:pos="1080"/>
        </w:tabs>
        <w:ind w:left="1080" w:hanging="360"/>
      </w:pPr>
      <w:rPr>
        <w:rFonts w:ascii="OpenSymbol" w:hAnsi="OpenSymbol" w:cs="Symbol"/>
        <w:lang w:val="it-IT" w:eastAsia="ar-SA" w:bidi="ar-SA"/>
      </w:rPr>
    </w:lvl>
    <w:lvl w:ilvl="2">
      <w:start w:val="1"/>
      <w:numFmt w:val="bullet"/>
      <w:lvlText w:val="▪"/>
      <w:lvlJc w:val="left"/>
      <w:pPr>
        <w:tabs>
          <w:tab w:val="num" w:pos="1440"/>
        </w:tabs>
        <w:ind w:left="1440" w:hanging="360"/>
      </w:pPr>
      <w:rPr>
        <w:rFonts w:ascii="OpenSymbol" w:hAnsi="OpenSymbol" w:cs="Symbol"/>
        <w:lang w:val="it-IT" w:eastAsia="ar-SA" w:bidi="ar-SA"/>
      </w:rPr>
    </w:lvl>
    <w:lvl w:ilvl="3">
      <w:start w:val="1"/>
      <w:numFmt w:val="bullet"/>
      <w:lvlText w:val=""/>
      <w:lvlJc w:val="left"/>
      <w:pPr>
        <w:tabs>
          <w:tab w:val="num" w:pos="1800"/>
        </w:tabs>
        <w:ind w:left="1800" w:hanging="360"/>
      </w:pPr>
      <w:rPr>
        <w:rFonts w:ascii="Symbol" w:hAnsi="Symbol" w:cs="Symbol"/>
        <w:w w:val="100"/>
        <w:sz w:val="20"/>
        <w:szCs w:val="20"/>
        <w:shd w:val="clear" w:color="auto" w:fill="FFFF00"/>
        <w:lang w:val="it-IT" w:eastAsia="ar-SA" w:bidi="ar-SA"/>
      </w:rPr>
    </w:lvl>
    <w:lvl w:ilvl="4">
      <w:start w:val="1"/>
      <w:numFmt w:val="bullet"/>
      <w:lvlText w:val="◦"/>
      <w:lvlJc w:val="left"/>
      <w:pPr>
        <w:tabs>
          <w:tab w:val="num" w:pos="2160"/>
        </w:tabs>
        <w:ind w:left="2160" w:hanging="360"/>
      </w:pPr>
      <w:rPr>
        <w:rFonts w:ascii="OpenSymbol" w:hAnsi="OpenSymbol" w:cs="Symbol"/>
        <w:lang w:val="it-IT" w:eastAsia="ar-SA" w:bidi="ar-SA"/>
      </w:rPr>
    </w:lvl>
    <w:lvl w:ilvl="5">
      <w:start w:val="1"/>
      <w:numFmt w:val="bullet"/>
      <w:lvlText w:val="▪"/>
      <w:lvlJc w:val="left"/>
      <w:pPr>
        <w:tabs>
          <w:tab w:val="num" w:pos="2520"/>
        </w:tabs>
        <w:ind w:left="2520" w:hanging="360"/>
      </w:pPr>
      <w:rPr>
        <w:rFonts w:ascii="OpenSymbol" w:hAnsi="OpenSymbol" w:cs="Symbol"/>
        <w:lang w:val="it-IT" w:eastAsia="ar-SA" w:bidi="ar-SA"/>
      </w:rPr>
    </w:lvl>
    <w:lvl w:ilvl="6">
      <w:start w:val="1"/>
      <w:numFmt w:val="bullet"/>
      <w:lvlText w:val=""/>
      <w:lvlJc w:val="left"/>
      <w:pPr>
        <w:tabs>
          <w:tab w:val="num" w:pos="2880"/>
        </w:tabs>
        <w:ind w:left="2880" w:hanging="360"/>
      </w:pPr>
      <w:rPr>
        <w:rFonts w:ascii="Symbol" w:hAnsi="Symbol" w:cs="Symbol"/>
        <w:w w:val="100"/>
        <w:sz w:val="20"/>
        <w:szCs w:val="20"/>
        <w:shd w:val="clear" w:color="auto" w:fill="FFFF00"/>
        <w:lang w:val="it-IT" w:eastAsia="ar-SA" w:bidi="ar-SA"/>
      </w:rPr>
    </w:lvl>
    <w:lvl w:ilvl="7">
      <w:start w:val="1"/>
      <w:numFmt w:val="bullet"/>
      <w:lvlText w:val="◦"/>
      <w:lvlJc w:val="left"/>
      <w:pPr>
        <w:tabs>
          <w:tab w:val="num" w:pos="3240"/>
        </w:tabs>
        <w:ind w:left="3240" w:hanging="360"/>
      </w:pPr>
      <w:rPr>
        <w:rFonts w:ascii="OpenSymbol" w:hAnsi="OpenSymbol" w:cs="Symbol"/>
        <w:lang w:val="it-IT" w:eastAsia="ar-SA" w:bidi="ar-SA"/>
      </w:rPr>
    </w:lvl>
    <w:lvl w:ilvl="8">
      <w:start w:val="1"/>
      <w:numFmt w:val="bullet"/>
      <w:lvlText w:val="▪"/>
      <w:lvlJc w:val="left"/>
      <w:pPr>
        <w:tabs>
          <w:tab w:val="num" w:pos="3600"/>
        </w:tabs>
        <w:ind w:left="3600" w:hanging="360"/>
      </w:pPr>
      <w:rPr>
        <w:rFonts w:ascii="OpenSymbol" w:hAnsi="OpenSymbol" w:cs="Symbol"/>
        <w:lang w:val="it-IT" w:eastAsia="ar-SA" w:bidi="ar-SA"/>
      </w:rPr>
    </w:lvl>
  </w:abstractNum>
  <w:abstractNum w:abstractNumId="10"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Wingdings"/>
        <w:w w:val="100"/>
        <w:sz w:val="24"/>
        <w:szCs w:val="24"/>
        <w:lang w:val="it-IT" w:eastAsia="ar-SA" w:bidi="ar-SA"/>
      </w:rPr>
    </w:lvl>
    <w:lvl w:ilvl="1">
      <w:start w:val="1"/>
      <w:numFmt w:val="bullet"/>
      <w:lvlText w:val="o"/>
      <w:lvlJc w:val="left"/>
      <w:pPr>
        <w:tabs>
          <w:tab w:val="num" w:pos="0"/>
        </w:tabs>
        <w:ind w:left="1440" w:hanging="360"/>
      </w:pPr>
      <w:rPr>
        <w:rFonts w:ascii="Courier New" w:hAnsi="Courier New" w:cs="Courier New"/>
        <w:i/>
        <w:iCs/>
        <w:spacing w:val="2"/>
        <w:w w:val="100"/>
        <w:sz w:val="22"/>
        <w:szCs w:val="22"/>
        <w:lang w:val="it-IT" w:eastAsia="ar-SA" w:bidi="ar-SA"/>
      </w:rPr>
    </w:lvl>
    <w:lvl w:ilvl="2">
      <w:start w:val="1"/>
      <w:numFmt w:val="bullet"/>
      <w:lvlText w:val=""/>
      <w:lvlJc w:val="left"/>
      <w:pPr>
        <w:tabs>
          <w:tab w:val="num" w:pos="0"/>
        </w:tabs>
        <w:ind w:left="2160" w:hanging="360"/>
      </w:pPr>
      <w:rPr>
        <w:rFonts w:ascii="Wingdings" w:hAnsi="Wingdings" w:cs="Symbol"/>
        <w:lang w:val="it-IT" w:eastAsia="ar-SA" w:bidi="ar-SA"/>
      </w:rPr>
    </w:lvl>
    <w:lvl w:ilvl="3">
      <w:start w:val="1"/>
      <w:numFmt w:val="bullet"/>
      <w:lvlText w:val=""/>
      <w:lvlJc w:val="left"/>
      <w:pPr>
        <w:tabs>
          <w:tab w:val="num" w:pos="0"/>
        </w:tabs>
        <w:ind w:left="2880" w:hanging="360"/>
      </w:pPr>
      <w:rPr>
        <w:rFonts w:ascii="Symbol" w:hAnsi="Symbol" w:cs="Wingdings"/>
        <w:w w:val="100"/>
        <w:sz w:val="24"/>
        <w:szCs w:val="24"/>
        <w:lang w:val="it-IT" w:eastAsia="ar-SA" w:bidi="ar-SA"/>
      </w:rPr>
    </w:lvl>
    <w:lvl w:ilvl="4">
      <w:start w:val="1"/>
      <w:numFmt w:val="bullet"/>
      <w:lvlText w:val="o"/>
      <w:lvlJc w:val="left"/>
      <w:pPr>
        <w:tabs>
          <w:tab w:val="num" w:pos="0"/>
        </w:tabs>
        <w:ind w:left="3600" w:hanging="360"/>
      </w:pPr>
      <w:rPr>
        <w:rFonts w:ascii="Courier New" w:hAnsi="Courier New" w:cs="Courier New"/>
        <w:i/>
        <w:iCs/>
        <w:spacing w:val="2"/>
        <w:w w:val="100"/>
        <w:sz w:val="22"/>
        <w:szCs w:val="22"/>
        <w:lang w:val="it-IT" w:eastAsia="ar-SA" w:bidi="ar-SA"/>
      </w:rPr>
    </w:lvl>
    <w:lvl w:ilvl="5">
      <w:start w:val="1"/>
      <w:numFmt w:val="bullet"/>
      <w:lvlText w:val=""/>
      <w:lvlJc w:val="left"/>
      <w:pPr>
        <w:tabs>
          <w:tab w:val="num" w:pos="0"/>
        </w:tabs>
        <w:ind w:left="4320" w:hanging="360"/>
      </w:pPr>
      <w:rPr>
        <w:rFonts w:ascii="Wingdings" w:hAnsi="Wingdings" w:cs="Symbol"/>
        <w:lang w:val="it-IT" w:eastAsia="ar-SA" w:bidi="ar-SA"/>
      </w:rPr>
    </w:lvl>
    <w:lvl w:ilvl="6">
      <w:start w:val="1"/>
      <w:numFmt w:val="bullet"/>
      <w:lvlText w:val=""/>
      <w:lvlJc w:val="left"/>
      <w:pPr>
        <w:tabs>
          <w:tab w:val="num" w:pos="0"/>
        </w:tabs>
        <w:ind w:left="5040" w:hanging="360"/>
      </w:pPr>
      <w:rPr>
        <w:rFonts w:ascii="Symbol" w:hAnsi="Symbol" w:cs="Wingdings"/>
        <w:w w:val="100"/>
        <w:sz w:val="24"/>
        <w:szCs w:val="24"/>
        <w:lang w:val="it-IT" w:eastAsia="ar-SA" w:bidi="ar-SA"/>
      </w:rPr>
    </w:lvl>
    <w:lvl w:ilvl="7">
      <w:start w:val="1"/>
      <w:numFmt w:val="bullet"/>
      <w:lvlText w:val="o"/>
      <w:lvlJc w:val="left"/>
      <w:pPr>
        <w:tabs>
          <w:tab w:val="num" w:pos="0"/>
        </w:tabs>
        <w:ind w:left="5760" w:hanging="360"/>
      </w:pPr>
      <w:rPr>
        <w:rFonts w:ascii="Courier New" w:hAnsi="Courier New" w:cs="Courier New"/>
        <w:i/>
        <w:iCs/>
        <w:spacing w:val="2"/>
        <w:w w:val="100"/>
        <w:sz w:val="22"/>
        <w:szCs w:val="22"/>
        <w:lang w:val="it-IT" w:eastAsia="ar-SA" w:bidi="ar-SA"/>
      </w:rPr>
    </w:lvl>
    <w:lvl w:ilvl="8">
      <w:start w:val="1"/>
      <w:numFmt w:val="bullet"/>
      <w:lvlText w:val=""/>
      <w:lvlJc w:val="left"/>
      <w:pPr>
        <w:tabs>
          <w:tab w:val="num" w:pos="0"/>
        </w:tabs>
        <w:ind w:left="6480" w:hanging="360"/>
      </w:pPr>
      <w:rPr>
        <w:rFonts w:ascii="Wingdings" w:hAnsi="Wingdings" w:cs="Symbol"/>
        <w:lang w:val="it-IT" w:eastAsia="ar-SA" w:bidi="ar-SA"/>
      </w:rPr>
    </w:lvl>
  </w:abstractNum>
  <w:abstractNum w:abstractNumId="11" w15:restartNumberingAfterBreak="0">
    <w:nsid w:val="0000000C"/>
    <w:multiLevelType w:val="singleLevel"/>
    <w:tmpl w:val="0000000C"/>
    <w:name w:val="WW8Num12"/>
    <w:lvl w:ilvl="0">
      <w:numFmt w:val="bullet"/>
      <w:lvlText w:val="-"/>
      <w:lvlJc w:val="left"/>
      <w:pPr>
        <w:tabs>
          <w:tab w:val="num" w:pos="0"/>
        </w:tabs>
        <w:ind w:left="720" w:hanging="360"/>
      </w:pPr>
      <w:rPr>
        <w:rFonts w:ascii="Times New Roman" w:hAnsi="Times New Roman" w:cs="Symbol"/>
        <w:w w:val="100"/>
        <w:sz w:val="22"/>
        <w:szCs w:val="22"/>
        <w:lang w:val="it-IT" w:eastAsia="ar-SA" w:bidi="ar-SA"/>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rebuchet MS"/>
        <w:b/>
        <w:bCs/>
        <w:spacing w:val="-1"/>
        <w:w w:val="100"/>
        <w:sz w:val="22"/>
        <w:szCs w:val="22"/>
        <w:lang w:val="it-IT" w:eastAsia="ar-SA" w:bidi="ar-SA"/>
      </w:rPr>
    </w:lvl>
    <w:lvl w:ilvl="1">
      <w:start w:val="1"/>
      <w:numFmt w:val="bullet"/>
      <w:lvlText w:val=""/>
      <w:lvlJc w:val="left"/>
      <w:pPr>
        <w:tabs>
          <w:tab w:val="num" w:pos="1080"/>
        </w:tabs>
        <w:ind w:left="1080" w:hanging="360"/>
      </w:pPr>
      <w:rPr>
        <w:rFonts w:ascii="Symbol" w:hAnsi="Symbol" w:cs="Trebuchet MS"/>
        <w:b/>
        <w:bCs/>
        <w:spacing w:val="-1"/>
        <w:w w:val="100"/>
        <w:sz w:val="22"/>
        <w:szCs w:val="22"/>
        <w:lang w:val="it-IT" w:eastAsia="ar-SA" w:bidi="ar-SA"/>
      </w:rPr>
    </w:lvl>
    <w:lvl w:ilvl="2">
      <w:start w:val="1"/>
      <w:numFmt w:val="bullet"/>
      <w:lvlText w:val=""/>
      <w:lvlJc w:val="left"/>
      <w:pPr>
        <w:tabs>
          <w:tab w:val="num" w:pos="1440"/>
        </w:tabs>
        <w:ind w:left="1440" w:hanging="360"/>
      </w:pPr>
      <w:rPr>
        <w:rFonts w:ascii="Symbol" w:hAnsi="Symbol" w:cs="Trebuchet MS"/>
        <w:b/>
        <w:bCs/>
        <w:spacing w:val="-1"/>
        <w:w w:val="100"/>
        <w:sz w:val="22"/>
        <w:szCs w:val="22"/>
        <w:lang w:val="it-IT" w:eastAsia="ar-SA" w:bidi="ar-SA"/>
      </w:rPr>
    </w:lvl>
    <w:lvl w:ilvl="3">
      <w:start w:val="1"/>
      <w:numFmt w:val="bullet"/>
      <w:lvlText w:val=""/>
      <w:lvlJc w:val="left"/>
      <w:pPr>
        <w:tabs>
          <w:tab w:val="num" w:pos="1800"/>
        </w:tabs>
        <w:ind w:left="1800" w:hanging="360"/>
      </w:pPr>
      <w:rPr>
        <w:rFonts w:ascii="Symbol" w:hAnsi="Symbol" w:cs="Trebuchet MS"/>
        <w:b/>
        <w:bCs/>
        <w:spacing w:val="-1"/>
        <w:w w:val="100"/>
        <w:sz w:val="22"/>
        <w:szCs w:val="22"/>
        <w:lang w:val="it-IT" w:eastAsia="ar-SA" w:bidi="ar-SA"/>
      </w:rPr>
    </w:lvl>
    <w:lvl w:ilvl="4">
      <w:start w:val="1"/>
      <w:numFmt w:val="bullet"/>
      <w:lvlText w:val=""/>
      <w:lvlJc w:val="left"/>
      <w:pPr>
        <w:tabs>
          <w:tab w:val="num" w:pos="2160"/>
        </w:tabs>
        <w:ind w:left="2160" w:hanging="360"/>
      </w:pPr>
      <w:rPr>
        <w:rFonts w:ascii="Symbol" w:hAnsi="Symbol" w:cs="Trebuchet MS"/>
        <w:b/>
        <w:bCs/>
        <w:spacing w:val="-1"/>
        <w:w w:val="100"/>
        <w:sz w:val="22"/>
        <w:szCs w:val="22"/>
        <w:lang w:val="it-IT" w:eastAsia="ar-SA" w:bidi="ar-SA"/>
      </w:rPr>
    </w:lvl>
    <w:lvl w:ilvl="5">
      <w:start w:val="1"/>
      <w:numFmt w:val="bullet"/>
      <w:lvlText w:val=""/>
      <w:lvlJc w:val="left"/>
      <w:pPr>
        <w:tabs>
          <w:tab w:val="num" w:pos="2520"/>
        </w:tabs>
        <w:ind w:left="2520" w:hanging="360"/>
      </w:pPr>
      <w:rPr>
        <w:rFonts w:ascii="Symbol" w:hAnsi="Symbol" w:cs="Trebuchet MS"/>
        <w:b/>
        <w:bCs/>
        <w:spacing w:val="-1"/>
        <w:w w:val="100"/>
        <w:sz w:val="22"/>
        <w:szCs w:val="22"/>
        <w:lang w:val="it-IT" w:eastAsia="ar-SA" w:bidi="ar-SA"/>
      </w:rPr>
    </w:lvl>
    <w:lvl w:ilvl="6">
      <w:start w:val="1"/>
      <w:numFmt w:val="bullet"/>
      <w:lvlText w:val=""/>
      <w:lvlJc w:val="left"/>
      <w:pPr>
        <w:tabs>
          <w:tab w:val="num" w:pos="2880"/>
        </w:tabs>
        <w:ind w:left="2880" w:hanging="360"/>
      </w:pPr>
      <w:rPr>
        <w:rFonts w:ascii="Symbol" w:hAnsi="Symbol" w:cs="Trebuchet MS"/>
        <w:b/>
        <w:bCs/>
        <w:spacing w:val="-1"/>
        <w:w w:val="100"/>
        <w:sz w:val="22"/>
        <w:szCs w:val="22"/>
        <w:lang w:val="it-IT" w:eastAsia="ar-SA" w:bidi="ar-SA"/>
      </w:rPr>
    </w:lvl>
    <w:lvl w:ilvl="7">
      <w:start w:val="1"/>
      <w:numFmt w:val="bullet"/>
      <w:lvlText w:val=""/>
      <w:lvlJc w:val="left"/>
      <w:pPr>
        <w:tabs>
          <w:tab w:val="num" w:pos="3240"/>
        </w:tabs>
        <w:ind w:left="3240" w:hanging="360"/>
      </w:pPr>
      <w:rPr>
        <w:rFonts w:ascii="Symbol" w:hAnsi="Symbol" w:cs="Trebuchet MS"/>
        <w:b/>
        <w:bCs/>
        <w:spacing w:val="-1"/>
        <w:w w:val="100"/>
        <w:sz w:val="22"/>
        <w:szCs w:val="22"/>
        <w:lang w:val="it-IT" w:eastAsia="ar-SA" w:bidi="ar-SA"/>
      </w:rPr>
    </w:lvl>
    <w:lvl w:ilvl="8">
      <w:start w:val="1"/>
      <w:numFmt w:val="bullet"/>
      <w:lvlText w:val=""/>
      <w:lvlJc w:val="left"/>
      <w:pPr>
        <w:tabs>
          <w:tab w:val="num" w:pos="3600"/>
        </w:tabs>
        <w:ind w:left="3600" w:hanging="360"/>
      </w:pPr>
      <w:rPr>
        <w:rFonts w:ascii="Symbol" w:hAnsi="Symbol" w:cs="Trebuchet MS"/>
        <w:b/>
        <w:bCs/>
        <w:spacing w:val="-1"/>
        <w:w w:val="100"/>
        <w:sz w:val="22"/>
        <w:szCs w:val="22"/>
        <w:lang w:val="it-IT" w:eastAsia="ar-SA" w:bidi="ar-SA"/>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rebuchet MS"/>
        <w:b/>
        <w:bCs/>
        <w:color w:val="000009"/>
        <w:spacing w:val="-1"/>
        <w:w w:val="100"/>
        <w:sz w:val="22"/>
        <w:szCs w:val="22"/>
        <w:lang w:val="it-IT" w:eastAsia="ar-SA" w:bidi="ar-SA"/>
      </w:rPr>
    </w:lvl>
    <w:lvl w:ilvl="1">
      <w:start w:val="1"/>
      <w:numFmt w:val="bullet"/>
      <w:lvlText w:val="◦"/>
      <w:lvlJc w:val="left"/>
      <w:pPr>
        <w:tabs>
          <w:tab w:val="num" w:pos="1080"/>
        </w:tabs>
        <w:ind w:left="1080" w:hanging="360"/>
      </w:pPr>
      <w:rPr>
        <w:rFonts w:ascii="OpenSymbol" w:hAnsi="OpenSymbol" w:cs="Symbol"/>
        <w:lang w:val="it-IT" w:eastAsia="ar-SA" w:bidi="ar-SA"/>
      </w:rPr>
    </w:lvl>
    <w:lvl w:ilvl="2">
      <w:start w:val="1"/>
      <w:numFmt w:val="bullet"/>
      <w:lvlText w:val="▪"/>
      <w:lvlJc w:val="left"/>
      <w:pPr>
        <w:tabs>
          <w:tab w:val="num" w:pos="1440"/>
        </w:tabs>
        <w:ind w:left="1440" w:hanging="360"/>
      </w:pPr>
      <w:rPr>
        <w:rFonts w:ascii="OpenSymbol" w:hAnsi="OpenSymbol" w:cs="Symbol"/>
        <w:lang w:val="it-IT" w:eastAsia="ar-SA" w:bidi="ar-SA"/>
      </w:rPr>
    </w:lvl>
    <w:lvl w:ilvl="3">
      <w:start w:val="1"/>
      <w:numFmt w:val="bullet"/>
      <w:lvlText w:val=""/>
      <w:lvlJc w:val="left"/>
      <w:pPr>
        <w:tabs>
          <w:tab w:val="num" w:pos="1800"/>
        </w:tabs>
        <w:ind w:left="1800" w:hanging="360"/>
      </w:pPr>
      <w:rPr>
        <w:rFonts w:ascii="Symbol" w:hAnsi="Symbol" w:cs="Trebuchet MS"/>
        <w:b/>
        <w:bCs/>
        <w:color w:val="000009"/>
        <w:spacing w:val="-1"/>
        <w:w w:val="100"/>
        <w:sz w:val="22"/>
        <w:szCs w:val="22"/>
        <w:lang w:val="it-IT" w:eastAsia="ar-SA" w:bidi="ar-SA"/>
      </w:rPr>
    </w:lvl>
    <w:lvl w:ilvl="4">
      <w:start w:val="1"/>
      <w:numFmt w:val="bullet"/>
      <w:lvlText w:val="◦"/>
      <w:lvlJc w:val="left"/>
      <w:pPr>
        <w:tabs>
          <w:tab w:val="num" w:pos="2160"/>
        </w:tabs>
        <w:ind w:left="2160" w:hanging="360"/>
      </w:pPr>
      <w:rPr>
        <w:rFonts w:ascii="OpenSymbol" w:hAnsi="OpenSymbol" w:cs="Symbol"/>
        <w:lang w:val="it-IT" w:eastAsia="ar-SA" w:bidi="ar-SA"/>
      </w:rPr>
    </w:lvl>
    <w:lvl w:ilvl="5">
      <w:start w:val="1"/>
      <w:numFmt w:val="bullet"/>
      <w:lvlText w:val="▪"/>
      <w:lvlJc w:val="left"/>
      <w:pPr>
        <w:tabs>
          <w:tab w:val="num" w:pos="2520"/>
        </w:tabs>
        <w:ind w:left="2520" w:hanging="360"/>
      </w:pPr>
      <w:rPr>
        <w:rFonts w:ascii="OpenSymbol" w:hAnsi="OpenSymbol" w:cs="Symbol"/>
        <w:lang w:val="it-IT" w:eastAsia="ar-SA" w:bidi="ar-SA"/>
      </w:rPr>
    </w:lvl>
    <w:lvl w:ilvl="6">
      <w:start w:val="1"/>
      <w:numFmt w:val="bullet"/>
      <w:lvlText w:val=""/>
      <w:lvlJc w:val="left"/>
      <w:pPr>
        <w:tabs>
          <w:tab w:val="num" w:pos="2880"/>
        </w:tabs>
        <w:ind w:left="2880" w:hanging="360"/>
      </w:pPr>
      <w:rPr>
        <w:rFonts w:ascii="Symbol" w:hAnsi="Symbol" w:cs="Trebuchet MS"/>
        <w:b/>
        <w:bCs/>
        <w:color w:val="000009"/>
        <w:spacing w:val="-1"/>
        <w:w w:val="100"/>
        <w:sz w:val="22"/>
        <w:szCs w:val="22"/>
        <w:lang w:val="it-IT" w:eastAsia="ar-SA" w:bidi="ar-SA"/>
      </w:rPr>
    </w:lvl>
    <w:lvl w:ilvl="7">
      <w:start w:val="1"/>
      <w:numFmt w:val="bullet"/>
      <w:lvlText w:val="◦"/>
      <w:lvlJc w:val="left"/>
      <w:pPr>
        <w:tabs>
          <w:tab w:val="num" w:pos="3240"/>
        </w:tabs>
        <w:ind w:left="3240" w:hanging="360"/>
      </w:pPr>
      <w:rPr>
        <w:rFonts w:ascii="OpenSymbol" w:hAnsi="OpenSymbol" w:cs="Symbol"/>
        <w:lang w:val="it-IT" w:eastAsia="ar-SA" w:bidi="ar-SA"/>
      </w:rPr>
    </w:lvl>
    <w:lvl w:ilvl="8">
      <w:start w:val="1"/>
      <w:numFmt w:val="bullet"/>
      <w:lvlText w:val="▪"/>
      <w:lvlJc w:val="left"/>
      <w:pPr>
        <w:tabs>
          <w:tab w:val="num" w:pos="3600"/>
        </w:tabs>
        <w:ind w:left="3600" w:hanging="360"/>
      </w:pPr>
      <w:rPr>
        <w:rFonts w:ascii="OpenSymbol" w:hAnsi="OpenSymbol" w:cs="Symbol"/>
        <w:lang w:val="it-IT" w:eastAsia="ar-SA" w:bidi="ar-SA"/>
      </w:rPr>
    </w:lvl>
  </w:abstractNum>
  <w:abstractNum w:abstractNumId="14" w15:restartNumberingAfterBreak="0">
    <w:nsid w:val="0000000F"/>
    <w:multiLevelType w:val="multilevel"/>
    <w:tmpl w:val="0000000F"/>
    <w:name w:val="WW8Num15"/>
    <w:lvl w:ilvl="0">
      <w:start w:val="1"/>
      <w:numFmt w:val="decimal"/>
      <w:lvlText w:val="%1."/>
      <w:lvlJc w:val="left"/>
      <w:pPr>
        <w:tabs>
          <w:tab w:val="num" w:pos="1430"/>
        </w:tabs>
        <w:ind w:left="360" w:hanging="360"/>
      </w:pPr>
      <w:rPr>
        <w:rFonts w:ascii="Calibri" w:hAnsi="Calibri" w:hint="default"/>
        <w:sz w:val="24"/>
        <w:szCs w:val="24"/>
      </w:rPr>
    </w:lvl>
    <w:lvl w:ilvl="1">
      <w:start w:val="1"/>
      <w:numFmt w:val="decimal"/>
      <w:lvlText w:val="%2."/>
      <w:lvlJc w:val="left"/>
      <w:pPr>
        <w:tabs>
          <w:tab w:val="num" w:pos="1790"/>
        </w:tabs>
        <w:ind w:left="720" w:hanging="360"/>
      </w:pPr>
      <w:rPr>
        <w:sz w:val="23"/>
        <w:szCs w:val="23"/>
        <w:lang w:val="it-IT" w:eastAsia="ar-SA" w:bidi="ar-SA"/>
      </w:rPr>
    </w:lvl>
    <w:lvl w:ilvl="2">
      <w:start w:val="1"/>
      <w:numFmt w:val="decimal"/>
      <w:lvlText w:val="%3."/>
      <w:lvlJc w:val="left"/>
      <w:pPr>
        <w:tabs>
          <w:tab w:val="num" w:pos="2150"/>
        </w:tabs>
        <w:ind w:left="1080" w:hanging="360"/>
      </w:pPr>
    </w:lvl>
    <w:lvl w:ilvl="3">
      <w:start w:val="1"/>
      <w:numFmt w:val="decimal"/>
      <w:lvlText w:val="%4."/>
      <w:lvlJc w:val="left"/>
      <w:pPr>
        <w:tabs>
          <w:tab w:val="num" w:pos="2510"/>
        </w:tabs>
        <w:ind w:left="1440" w:hanging="360"/>
      </w:pPr>
    </w:lvl>
    <w:lvl w:ilvl="4">
      <w:start w:val="1"/>
      <w:numFmt w:val="decimal"/>
      <w:lvlText w:val="%5."/>
      <w:lvlJc w:val="left"/>
      <w:pPr>
        <w:tabs>
          <w:tab w:val="num" w:pos="2870"/>
        </w:tabs>
        <w:ind w:left="1800" w:hanging="360"/>
      </w:pPr>
    </w:lvl>
    <w:lvl w:ilvl="5">
      <w:start w:val="1"/>
      <w:numFmt w:val="decimal"/>
      <w:lvlText w:val="%6."/>
      <w:lvlJc w:val="left"/>
      <w:pPr>
        <w:tabs>
          <w:tab w:val="num" w:pos="3230"/>
        </w:tabs>
        <w:ind w:left="2160" w:hanging="360"/>
      </w:pPr>
    </w:lvl>
    <w:lvl w:ilvl="6">
      <w:start w:val="1"/>
      <w:numFmt w:val="decimal"/>
      <w:lvlText w:val="%7."/>
      <w:lvlJc w:val="left"/>
      <w:pPr>
        <w:tabs>
          <w:tab w:val="num" w:pos="3590"/>
        </w:tabs>
        <w:ind w:left="2520" w:hanging="360"/>
      </w:pPr>
    </w:lvl>
    <w:lvl w:ilvl="7">
      <w:start w:val="1"/>
      <w:numFmt w:val="decimal"/>
      <w:lvlText w:val="%8."/>
      <w:lvlJc w:val="left"/>
      <w:pPr>
        <w:tabs>
          <w:tab w:val="num" w:pos="3950"/>
        </w:tabs>
        <w:ind w:left="2880" w:hanging="360"/>
      </w:pPr>
    </w:lvl>
    <w:lvl w:ilvl="8">
      <w:start w:val="1"/>
      <w:numFmt w:val="decimal"/>
      <w:lvlText w:val="%9."/>
      <w:lvlJc w:val="left"/>
      <w:pPr>
        <w:tabs>
          <w:tab w:val="num" w:pos="4310"/>
        </w:tabs>
        <w:ind w:left="3240" w:hanging="360"/>
      </w:p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360" w:hanging="360"/>
      </w:pPr>
      <w:rPr>
        <w:rFonts w:ascii="Symbol" w:hAnsi="Symbol" w:hint="default"/>
        <w:sz w:val="24"/>
        <w:szCs w:val="24"/>
      </w:rPr>
    </w:lvl>
    <w:lvl w:ilvl="1">
      <w:start w:val="1"/>
      <w:numFmt w:val="bullet"/>
      <w:lvlText w:val=""/>
      <w:lvlJc w:val="left"/>
      <w:pPr>
        <w:tabs>
          <w:tab w:val="num" w:pos="1080"/>
        </w:tabs>
        <w:ind w:left="720" w:hanging="360"/>
      </w:pPr>
      <w:rPr>
        <w:rFonts w:ascii="Symbol" w:hAnsi="Symbol" w:hint="default"/>
        <w:sz w:val="24"/>
        <w:szCs w:val="24"/>
      </w:rPr>
    </w:lvl>
    <w:lvl w:ilvl="2">
      <w:start w:val="1"/>
      <w:numFmt w:val="bullet"/>
      <w:lvlText w:val=""/>
      <w:lvlJc w:val="left"/>
      <w:pPr>
        <w:tabs>
          <w:tab w:val="num" w:pos="1440"/>
        </w:tabs>
        <w:ind w:left="1080" w:hanging="360"/>
      </w:pPr>
      <w:rPr>
        <w:rFonts w:ascii="Symbol" w:hAnsi="Symbol" w:hint="default"/>
        <w:sz w:val="24"/>
        <w:szCs w:val="24"/>
      </w:rPr>
    </w:lvl>
    <w:lvl w:ilvl="3">
      <w:start w:val="1"/>
      <w:numFmt w:val="bullet"/>
      <w:lvlText w:val=""/>
      <w:lvlJc w:val="left"/>
      <w:pPr>
        <w:tabs>
          <w:tab w:val="num" w:pos="1800"/>
        </w:tabs>
        <w:ind w:left="1440" w:hanging="360"/>
      </w:pPr>
      <w:rPr>
        <w:rFonts w:ascii="Symbol" w:hAnsi="Symbol" w:hint="default"/>
        <w:sz w:val="24"/>
        <w:szCs w:val="24"/>
      </w:rPr>
    </w:lvl>
    <w:lvl w:ilvl="4">
      <w:start w:val="1"/>
      <w:numFmt w:val="bullet"/>
      <w:lvlText w:val=""/>
      <w:lvlJc w:val="left"/>
      <w:pPr>
        <w:tabs>
          <w:tab w:val="num" w:pos="2160"/>
        </w:tabs>
        <w:ind w:left="1800" w:hanging="360"/>
      </w:pPr>
      <w:rPr>
        <w:rFonts w:ascii="Symbol" w:hAnsi="Symbol" w:hint="default"/>
        <w:sz w:val="24"/>
        <w:szCs w:val="24"/>
      </w:rPr>
    </w:lvl>
    <w:lvl w:ilvl="5">
      <w:start w:val="1"/>
      <w:numFmt w:val="bullet"/>
      <w:lvlText w:val=""/>
      <w:lvlJc w:val="left"/>
      <w:pPr>
        <w:tabs>
          <w:tab w:val="num" w:pos="2520"/>
        </w:tabs>
        <w:ind w:left="2160" w:hanging="360"/>
      </w:pPr>
      <w:rPr>
        <w:rFonts w:ascii="Symbol" w:hAnsi="Symbol" w:hint="default"/>
        <w:sz w:val="24"/>
        <w:szCs w:val="24"/>
      </w:rPr>
    </w:lvl>
    <w:lvl w:ilvl="6">
      <w:start w:val="1"/>
      <w:numFmt w:val="bullet"/>
      <w:lvlText w:val=""/>
      <w:lvlJc w:val="left"/>
      <w:pPr>
        <w:tabs>
          <w:tab w:val="num" w:pos="2880"/>
        </w:tabs>
        <w:ind w:left="2520" w:hanging="360"/>
      </w:pPr>
      <w:rPr>
        <w:rFonts w:ascii="Symbol" w:hAnsi="Symbol" w:hint="default"/>
        <w:sz w:val="24"/>
        <w:szCs w:val="24"/>
      </w:rPr>
    </w:lvl>
    <w:lvl w:ilvl="7">
      <w:start w:val="1"/>
      <w:numFmt w:val="bullet"/>
      <w:lvlText w:val=""/>
      <w:lvlJc w:val="left"/>
      <w:pPr>
        <w:tabs>
          <w:tab w:val="num" w:pos="3240"/>
        </w:tabs>
        <w:ind w:left="2880" w:hanging="360"/>
      </w:pPr>
      <w:rPr>
        <w:rFonts w:ascii="Symbol" w:hAnsi="Symbol" w:hint="default"/>
        <w:sz w:val="24"/>
        <w:szCs w:val="24"/>
      </w:rPr>
    </w:lvl>
    <w:lvl w:ilvl="8">
      <w:start w:val="1"/>
      <w:numFmt w:val="bullet"/>
      <w:lvlText w:val=""/>
      <w:lvlJc w:val="left"/>
      <w:pPr>
        <w:tabs>
          <w:tab w:val="num" w:pos="3600"/>
        </w:tabs>
        <w:ind w:left="3240" w:hanging="360"/>
      </w:pPr>
      <w:rPr>
        <w:rFonts w:ascii="Symbol" w:hAnsi="Symbol" w:hint="default"/>
        <w:sz w:val="24"/>
        <w:szCs w:val="24"/>
      </w:rPr>
    </w:lvl>
  </w:abstractNum>
  <w:abstractNum w:abstractNumId="16" w15:restartNumberingAfterBreak="0">
    <w:nsid w:val="00000011"/>
    <w:multiLevelType w:val="singleLevel"/>
    <w:tmpl w:val="00000011"/>
    <w:name w:val="WW8Num17"/>
    <w:lvl w:ilvl="0">
      <w:start w:val="1"/>
      <w:numFmt w:val="upperLetter"/>
      <w:lvlText w:val="%1)"/>
      <w:lvlJc w:val="left"/>
      <w:pPr>
        <w:tabs>
          <w:tab w:val="num" w:pos="0"/>
        </w:tabs>
        <w:ind w:left="720" w:hanging="360"/>
      </w:pPr>
      <w:rPr>
        <w:rFonts w:ascii="Symbol" w:hAnsi="Symbol" w:cs="OpenSymbol"/>
        <w:b/>
        <w:sz w:val="24"/>
        <w:szCs w:val="24"/>
      </w:rPr>
    </w:lvl>
  </w:abstractNum>
  <w:abstractNum w:abstractNumId="17" w15:restartNumberingAfterBreak="0">
    <w:nsid w:val="00000012"/>
    <w:multiLevelType w:val="singleLevel"/>
    <w:tmpl w:val="00000012"/>
    <w:name w:val="WW8Num18"/>
    <w:lvl w:ilvl="0">
      <w:start w:val="1"/>
      <w:numFmt w:val="bullet"/>
      <w:lvlText w:val=""/>
      <w:lvlJc w:val="left"/>
      <w:pPr>
        <w:tabs>
          <w:tab w:val="num" w:pos="0"/>
        </w:tabs>
        <w:ind w:left="1073" w:hanging="360"/>
      </w:pPr>
      <w:rPr>
        <w:rFonts w:ascii="Symbol" w:hAnsi="Symbol" w:cs="OpenSymbol"/>
        <w:sz w:val="24"/>
        <w:szCs w:val="24"/>
        <w:shd w:val="clear" w:color="auto" w:fill="FFFF00"/>
      </w:rPr>
    </w:lvl>
  </w:abstractNum>
  <w:abstractNum w:abstractNumId="18" w15:restartNumberingAfterBreak="0">
    <w:nsid w:val="00000013"/>
    <w:multiLevelType w:val="multilevel"/>
    <w:tmpl w:val="00000013"/>
    <w:name w:val="WW8Num19"/>
    <w:lvl w:ilvl="0">
      <w:start w:val="1"/>
      <w:numFmt w:val="decimal"/>
      <w:lvlText w:val="%1."/>
      <w:lvlJc w:val="left"/>
      <w:pPr>
        <w:tabs>
          <w:tab w:val="num" w:pos="0"/>
        </w:tabs>
        <w:ind w:left="1111" w:hanging="216"/>
      </w:pPr>
      <w:rPr>
        <w:b/>
        <w:bCs/>
        <w:sz w:val="24"/>
        <w:szCs w:val="24"/>
      </w:rPr>
    </w:lvl>
    <w:lvl w:ilvl="1">
      <w:start w:val="1"/>
      <w:numFmt w:val="decimal"/>
      <w:lvlText w:val="%1.%2."/>
      <w:lvlJc w:val="left"/>
      <w:pPr>
        <w:tabs>
          <w:tab w:val="num" w:pos="0"/>
        </w:tabs>
        <w:ind w:left="2114" w:hanging="216"/>
      </w:pPr>
    </w:lvl>
    <w:lvl w:ilvl="2">
      <w:start w:val="1"/>
      <w:numFmt w:val="decimal"/>
      <w:lvlText w:val="%1.%2.%3."/>
      <w:lvlJc w:val="left"/>
      <w:pPr>
        <w:tabs>
          <w:tab w:val="num" w:pos="0"/>
        </w:tabs>
        <w:ind w:left="3108" w:hanging="216"/>
      </w:pPr>
    </w:lvl>
    <w:lvl w:ilvl="3">
      <w:start w:val="1"/>
      <w:numFmt w:val="decimal"/>
      <w:lvlText w:val="%1.%2.%3.%4."/>
      <w:lvlJc w:val="left"/>
      <w:pPr>
        <w:tabs>
          <w:tab w:val="num" w:pos="0"/>
        </w:tabs>
        <w:ind w:left="4102" w:hanging="216"/>
      </w:pPr>
    </w:lvl>
    <w:lvl w:ilvl="4">
      <w:start w:val="1"/>
      <w:numFmt w:val="decimal"/>
      <w:lvlText w:val="%1.%2.%3.%4.%5."/>
      <w:lvlJc w:val="left"/>
      <w:pPr>
        <w:tabs>
          <w:tab w:val="num" w:pos="0"/>
        </w:tabs>
        <w:ind w:left="5096" w:hanging="216"/>
      </w:pPr>
    </w:lvl>
    <w:lvl w:ilvl="5">
      <w:start w:val="1"/>
      <w:numFmt w:val="decimal"/>
      <w:lvlText w:val="%1.%2.%3.%4.%5.%6."/>
      <w:lvlJc w:val="left"/>
      <w:pPr>
        <w:tabs>
          <w:tab w:val="num" w:pos="0"/>
        </w:tabs>
        <w:ind w:left="6090" w:hanging="216"/>
      </w:pPr>
    </w:lvl>
    <w:lvl w:ilvl="6">
      <w:start w:val="1"/>
      <w:numFmt w:val="decimal"/>
      <w:lvlText w:val="%1.%2.%3.%4.%5.%6.%7."/>
      <w:lvlJc w:val="left"/>
      <w:pPr>
        <w:tabs>
          <w:tab w:val="num" w:pos="0"/>
        </w:tabs>
        <w:ind w:left="7084" w:hanging="216"/>
      </w:pPr>
    </w:lvl>
    <w:lvl w:ilvl="7">
      <w:start w:val="1"/>
      <w:numFmt w:val="decimal"/>
      <w:lvlText w:val="%1.%2.%3.%4.%5.%6.%7.%8."/>
      <w:lvlJc w:val="left"/>
      <w:pPr>
        <w:tabs>
          <w:tab w:val="num" w:pos="0"/>
        </w:tabs>
        <w:ind w:left="8078" w:hanging="216"/>
      </w:pPr>
    </w:lvl>
    <w:lvl w:ilvl="8">
      <w:start w:val="1"/>
      <w:numFmt w:val="decimal"/>
      <w:lvlText w:val="%1.%2.%3.%4.%5.%6.%7.%8.%9."/>
      <w:lvlJc w:val="left"/>
      <w:pPr>
        <w:tabs>
          <w:tab w:val="num" w:pos="0"/>
        </w:tabs>
        <w:ind w:left="9072" w:hanging="216"/>
      </w:pPr>
    </w:lvl>
  </w:abstractNum>
  <w:abstractNum w:abstractNumId="19" w15:restartNumberingAfterBreak="0">
    <w:nsid w:val="00000014"/>
    <w:multiLevelType w:val="hybridMultilevel"/>
    <w:tmpl w:val="00000014"/>
    <w:name w:val="WW8Num20"/>
    <w:lvl w:ilvl="0" w:tplc="420C15A4">
      <w:start w:val="1"/>
      <w:numFmt w:val="bullet"/>
      <w:lvlText w:val=""/>
      <w:lvlJc w:val="left"/>
      <w:pPr>
        <w:tabs>
          <w:tab w:val="num" w:pos="0"/>
        </w:tabs>
        <w:ind w:left="720" w:hanging="360"/>
      </w:pPr>
      <w:rPr>
        <w:rFonts w:ascii="Wingdings" w:hAnsi="Wingdings" w:hint="default"/>
        <w:spacing w:val="2"/>
        <w:sz w:val="24"/>
        <w:szCs w:val="24"/>
      </w:rPr>
    </w:lvl>
    <w:lvl w:ilvl="1" w:tplc="96D058A4">
      <w:start w:val="1"/>
      <w:numFmt w:val="bullet"/>
      <w:lvlText w:val="o"/>
      <w:lvlJc w:val="left"/>
      <w:pPr>
        <w:tabs>
          <w:tab w:val="num" w:pos="0"/>
        </w:tabs>
        <w:ind w:left="1440" w:hanging="360"/>
      </w:pPr>
      <w:rPr>
        <w:rFonts w:ascii="Courier New" w:hAnsi="Courier New" w:hint="default"/>
      </w:rPr>
    </w:lvl>
    <w:lvl w:ilvl="2" w:tplc="FABCC772">
      <w:start w:val="1"/>
      <w:numFmt w:val="bullet"/>
      <w:lvlText w:val=""/>
      <w:lvlJc w:val="left"/>
      <w:pPr>
        <w:tabs>
          <w:tab w:val="num" w:pos="0"/>
        </w:tabs>
        <w:ind w:left="2160" w:hanging="360"/>
      </w:pPr>
      <w:rPr>
        <w:rFonts w:ascii="Wingdings" w:hAnsi="Wingdings" w:hint="default"/>
      </w:rPr>
    </w:lvl>
    <w:lvl w:ilvl="3" w:tplc="EBC0C538">
      <w:start w:val="1"/>
      <w:numFmt w:val="bullet"/>
      <w:lvlText w:val=""/>
      <w:lvlJc w:val="left"/>
      <w:pPr>
        <w:tabs>
          <w:tab w:val="num" w:pos="0"/>
        </w:tabs>
        <w:ind w:left="2880" w:hanging="360"/>
      </w:pPr>
      <w:rPr>
        <w:rFonts w:ascii="Symbol" w:hAnsi="Symbol" w:hint="default"/>
      </w:rPr>
    </w:lvl>
    <w:lvl w:ilvl="4" w:tplc="80AE3450">
      <w:start w:val="1"/>
      <w:numFmt w:val="bullet"/>
      <w:lvlText w:val="o"/>
      <w:lvlJc w:val="left"/>
      <w:pPr>
        <w:tabs>
          <w:tab w:val="num" w:pos="0"/>
        </w:tabs>
        <w:ind w:left="3600" w:hanging="360"/>
      </w:pPr>
      <w:rPr>
        <w:rFonts w:ascii="Courier New" w:hAnsi="Courier New" w:hint="default"/>
      </w:rPr>
    </w:lvl>
    <w:lvl w:ilvl="5" w:tplc="44F4C59A">
      <w:start w:val="1"/>
      <w:numFmt w:val="bullet"/>
      <w:lvlText w:val=""/>
      <w:lvlJc w:val="left"/>
      <w:pPr>
        <w:tabs>
          <w:tab w:val="num" w:pos="0"/>
        </w:tabs>
        <w:ind w:left="4320" w:hanging="360"/>
      </w:pPr>
      <w:rPr>
        <w:rFonts w:ascii="Wingdings" w:hAnsi="Wingdings" w:hint="default"/>
      </w:rPr>
    </w:lvl>
    <w:lvl w:ilvl="6" w:tplc="57583720">
      <w:start w:val="1"/>
      <w:numFmt w:val="bullet"/>
      <w:lvlText w:val=""/>
      <w:lvlJc w:val="left"/>
      <w:pPr>
        <w:tabs>
          <w:tab w:val="num" w:pos="0"/>
        </w:tabs>
        <w:ind w:left="5040" w:hanging="360"/>
      </w:pPr>
      <w:rPr>
        <w:rFonts w:ascii="Symbol" w:hAnsi="Symbol" w:hint="default"/>
      </w:rPr>
    </w:lvl>
    <w:lvl w:ilvl="7" w:tplc="149C2A7A">
      <w:start w:val="1"/>
      <w:numFmt w:val="bullet"/>
      <w:lvlText w:val="o"/>
      <w:lvlJc w:val="left"/>
      <w:pPr>
        <w:tabs>
          <w:tab w:val="num" w:pos="0"/>
        </w:tabs>
        <w:ind w:left="5760" w:hanging="360"/>
      </w:pPr>
      <w:rPr>
        <w:rFonts w:ascii="Courier New" w:hAnsi="Courier New" w:hint="default"/>
      </w:rPr>
    </w:lvl>
    <w:lvl w:ilvl="8" w:tplc="F648DE84">
      <w:start w:val="1"/>
      <w:numFmt w:val="bullet"/>
      <w:lvlText w:val=""/>
      <w:lvlJc w:val="left"/>
      <w:pPr>
        <w:tabs>
          <w:tab w:val="num" w:pos="0"/>
        </w:tabs>
        <w:ind w:left="6480" w:hanging="360"/>
      </w:pPr>
      <w:rPr>
        <w:rFonts w:ascii="Wingdings" w:hAnsi="Wingdings" w:hint="default"/>
      </w:rPr>
    </w:lvl>
  </w:abstractNum>
  <w:abstractNum w:abstractNumId="20" w15:restartNumberingAfterBreak="0">
    <w:nsid w:val="00000015"/>
    <w:multiLevelType w:val="multilevel"/>
    <w:tmpl w:val="00000015"/>
    <w:name w:val="WW8Num21"/>
    <w:lvl w:ilvl="0">
      <w:start w:val="1"/>
      <w:numFmt w:val="bullet"/>
      <w:lvlText w:val=""/>
      <w:lvlJc w:val="left"/>
      <w:pPr>
        <w:tabs>
          <w:tab w:val="num" w:pos="790"/>
        </w:tabs>
        <w:ind w:left="790" w:hanging="360"/>
      </w:pPr>
      <w:rPr>
        <w:rFonts w:ascii="Symbol" w:hAnsi="Symbol" w:cs="OpenSymbol"/>
        <w:b/>
        <w:sz w:val="24"/>
        <w:szCs w:val="24"/>
      </w:rPr>
    </w:lvl>
    <w:lvl w:ilvl="1">
      <w:start w:val="1"/>
      <w:numFmt w:val="bullet"/>
      <w:lvlText w:val="◦"/>
      <w:lvlJc w:val="left"/>
      <w:pPr>
        <w:tabs>
          <w:tab w:val="num" w:pos="1150"/>
        </w:tabs>
        <w:ind w:left="1150" w:hanging="360"/>
      </w:pPr>
      <w:rPr>
        <w:rFonts w:ascii="OpenSymbol" w:hAnsi="OpenSymbol" w:cs="OpenSymbol"/>
      </w:rPr>
    </w:lvl>
    <w:lvl w:ilvl="2">
      <w:start w:val="1"/>
      <w:numFmt w:val="bullet"/>
      <w:lvlText w:val="▪"/>
      <w:lvlJc w:val="left"/>
      <w:pPr>
        <w:tabs>
          <w:tab w:val="num" w:pos="1510"/>
        </w:tabs>
        <w:ind w:left="1510" w:hanging="360"/>
      </w:pPr>
      <w:rPr>
        <w:rFonts w:ascii="OpenSymbol" w:hAnsi="OpenSymbol" w:cs="OpenSymbol"/>
      </w:rPr>
    </w:lvl>
    <w:lvl w:ilvl="3">
      <w:start w:val="1"/>
      <w:numFmt w:val="bullet"/>
      <w:lvlText w:val=""/>
      <w:lvlJc w:val="left"/>
      <w:pPr>
        <w:tabs>
          <w:tab w:val="num" w:pos="1870"/>
        </w:tabs>
        <w:ind w:left="1870" w:hanging="360"/>
      </w:pPr>
      <w:rPr>
        <w:rFonts w:ascii="Symbol" w:hAnsi="Symbol" w:cs="OpenSymbol"/>
        <w:b/>
        <w:sz w:val="24"/>
        <w:szCs w:val="24"/>
      </w:rPr>
    </w:lvl>
    <w:lvl w:ilvl="4">
      <w:start w:val="1"/>
      <w:numFmt w:val="bullet"/>
      <w:lvlText w:val="◦"/>
      <w:lvlJc w:val="left"/>
      <w:pPr>
        <w:tabs>
          <w:tab w:val="num" w:pos="2230"/>
        </w:tabs>
        <w:ind w:left="2230" w:hanging="360"/>
      </w:pPr>
      <w:rPr>
        <w:rFonts w:ascii="OpenSymbol" w:hAnsi="OpenSymbol" w:cs="OpenSymbol"/>
      </w:rPr>
    </w:lvl>
    <w:lvl w:ilvl="5">
      <w:start w:val="1"/>
      <w:numFmt w:val="bullet"/>
      <w:lvlText w:val="▪"/>
      <w:lvlJc w:val="left"/>
      <w:pPr>
        <w:tabs>
          <w:tab w:val="num" w:pos="2590"/>
        </w:tabs>
        <w:ind w:left="2590" w:hanging="360"/>
      </w:pPr>
      <w:rPr>
        <w:rFonts w:ascii="OpenSymbol" w:hAnsi="OpenSymbol" w:cs="OpenSymbol"/>
      </w:rPr>
    </w:lvl>
    <w:lvl w:ilvl="6">
      <w:start w:val="1"/>
      <w:numFmt w:val="bullet"/>
      <w:lvlText w:val=""/>
      <w:lvlJc w:val="left"/>
      <w:pPr>
        <w:tabs>
          <w:tab w:val="num" w:pos="2950"/>
        </w:tabs>
        <w:ind w:left="2950" w:hanging="360"/>
      </w:pPr>
      <w:rPr>
        <w:rFonts w:ascii="Symbol" w:hAnsi="Symbol" w:cs="OpenSymbol"/>
        <w:b/>
        <w:sz w:val="24"/>
        <w:szCs w:val="24"/>
      </w:rPr>
    </w:lvl>
    <w:lvl w:ilvl="7">
      <w:start w:val="1"/>
      <w:numFmt w:val="bullet"/>
      <w:lvlText w:val="◦"/>
      <w:lvlJc w:val="left"/>
      <w:pPr>
        <w:tabs>
          <w:tab w:val="num" w:pos="3310"/>
        </w:tabs>
        <w:ind w:left="3310" w:hanging="360"/>
      </w:pPr>
      <w:rPr>
        <w:rFonts w:ascii="OpenSymbol" w:hAnsi="OpenSymbol" w:cs="OpenSymbol"/>
      </w:rPr>
    </w:lvl>
    <w:lvl w:ilvl="8">
      <w:start w:val="1"/>
      <w:numFmt w:val="bullet"/>
      <w:lvlText w:val="▪"/>
      <w:lvlJc w:val="left"/>
      <w:pPr>
        <w:tabs>
          <w:tab w:val="num" w:pos="3670"/>
        </w:tabs>
        <w:ind w:left="3670" w:hanging="360"/>
      </w:pPr>
      <w:rPr>
        <w:rFonts w:ascii="OpenSymbol" w:hAnsi="OpenSymbol" w:cs="Open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1430"/>
        </w:tabs>
        <w:ind w:left="1430" w:hanging="360"/>
      </w:pPr>
      <w:rPr>
        <w:rFonts w:ascii="Symbol" w:hAnsi="Symbol" w:cs="OpenSymbol"/>
        <w:spacing w:val="1"/>
        <w:sz w:val="24"/>
        <w:szCs w:val="24"/>
      </w:rPr>
    </w:lvl>
    <w:lvl w:ilvl="1">
      <w:start w:val="1"/>
      <w:numFmt w:val="bullet"/>
      <w:lvlText w:val="◦"/>
      <w:lvlJc w:val="left"/>
      <w:pPr>
        <w:tabs>
          <w:tab w:val="num" w:pos="1790"/>
        </w:tabs>
        <w:ind w:left="1790" w:hanging="360"/>
      </w:pPr>
      <w:rPr>
        <w:rFonts w:ascii="OpenSymbol" w:hAnsi="OpenSymbol"/>
      </w:rPr>
    </w:lvl>
    <w:lvl w:ilvl="2">
      <w:start w:val="1"/>
      <w:numFmt w:val="bullet"/>
      <w:lvlText w:val="▪"/>
      <w:lvlJc w:val="left"/>
      <w:pPr>
        <w:tabs>
          <w:tab w:val="num" w:pos="2150"/>
        </w:tabs>
        <w:ind w:left="2150" w:hanging="360"/>
      </w:pPr>
      <w:rPr>
        <w:rFonts w:ascii="OpenSymbol" w:hAnsi="OpenSymbol"/>
      </w:rPr>
    </w:lvl>
    <w:lvl w:ilvl="3">
      <w:start w:val="1"/>
      <w:numFmt w:val="bullet"/>
      <w:lvlText w:val=""/>
      <w:lvlJc w:val="left"/>
      <w:pPr>
        <w:tabs>
          <w:tab w:val="num" w:pos="2510"/>
        </w:tabs>
        <w:ind w:left="2510" w:hanging="360"/>
      </w:pPr>
      <w:rPr>
        <w:rFonts w:ascii="Symbol" w:hAnsi="Symbol" w:cs="OpenSymbol"/>
        <w:spacing w:val="1"/>
        <w:sz w:val="24"/>
        <w:szCs w:val="24"/>
      </w:rPr>
    </w:lvl>
    <w:lvl w:ilvl="4">
      <w:start w:val="1"/>
      <w:numFmt w:val="bullet"/>
      <w:lvlText w:val="◦"/>
      <w:lvlJc w:val="left"/>
      <w:pPr>
        <w:tabs>
          <w:tab w:val="num" w:pos="2870"/>
        </w:tabs>
        <w:ind w:left="2870" w:hanging="360"/>
      </w:pPr>
      <w:rPr>
        <w:rFonts w:ascii="OpenSymbol" w:hAnsi="OpenSymbol"/>
      </w:rPr>
    </w:lvl>
    <w:lvl w:ilvl="5">
      <w:start w:val="1"/>
      <w:numFmt w:val="bullet"/>
      <w:lvlText w:val="▪"/>
      <w:lvlJc w:val="left"/>
      <w:pPr>
        <w:tabs>
          <w:tab w:val="num" w:pos="3230"/>
        </w:tabs>
        <w:ind w:left="3230" w:hanging="360"/>
      </w:pPr>
      <w:rPr>
        <w:rFonts w:ascii="OpenSymbol" w:hAnsi="OpenSymbol"/>
      </w:rPr>
    </w:lvl>
    <w:lvl w:ilvl="6">
      <w:start w:val="1"/>
      <w:numFmt w:val="bullet"/>
      <w:lvlText w:val=""/>
      <w:lvlJc w:val="left"/>
      <w:pPr>
        <w:tabs>
          <w:tab w:val="num" w:pos="3590"/>
        </w:tabs>
        <w:ind w:left="3590" w:hanging="360"/>
      </w:pPr>
      <w:rPr>
        <w:rFonts w:ascii="Symbol" w:hAnsi="Symbol" w:cs="OpenSymbol"/>
        <w:spacing w:val="1"/>
        <w:sz w:val="24"/>
        <w:szCs w:val="24"/>
      </w:rPr>
    </w:lvl>
    <w:lvl w:ilvl="7">
      <w:start w:val="1"/>
      <w:numFmt w:val="bullet"/>
      <w:lvlText w:val="◦"/>
      <w:lvlJc w:val="left"/>
      <w:pPr>
        <w:tabs>
          <w:tab w:val="num" w:pos="3950"/>
        </w:tabs>
        <w:ind w:left="3950" w:hanging="360"/>
      </w:pPr>
      <w:rPr>
        <w:rFonts w:ascii="OpenSymbol" w:hAnsi="OpenSymbol"/>
      </w:rPr>
    </w:lvl>
    <w:lvl w:ilvl="8">
      <w:start w:val="1"/>
      <w:numFmt w:val="bullet"/>
      <w:lvlText w:val="▪"/>
      <w:lvlJc w:val="left"/>
      <w:pPr>
        <w:tabs>
          <w:tab w:val="num" w:pos="4310"/>
        </w:tabs>
        <w:ind w:left="4310" w:hanging="360"/>
      </w:pPr>
      <w:rPr>
        <w:rFonts w:ascii="OpenSymbol" w:hAnsi="OpenSymbol"/>
      </w:rPr>
    </w:lvl>
  </w:abstractNum>
  <w:abstractNum w:abstractNumId="22" w15:restartNumberingAfterBreak="0">
    <w:nsid w:val="00000017"/>
    <w:multiLevelType w:val="multilevel"/>
    <w:tmpl w:val="00000017"/>
    <w:name w:val="WW8Num23"/>
    <w:lvl w:ilvl="0">
      <w:start w:val="1"/>
      <w:numFmt w:val="bullet"/>
      <w:lvlText w:val=""/>
      <w:lvlJc w:val="left"/>
      <w:pPr>
        <w:tabs>
          <w:tab w:val="num" w:pos="1254"/>
        </w:tabs>
        <w:ind w:left="1254" w:hanging="360"/>
      </w:pPr>
      <w:rPr>
        <w:rFonts w:ascii="Symbol" w:hAnsi="Symbol" w:cs="Calibri"/>
        <w:sz w:val="24"/>
        <w:szCs w:val="24"/>
      </w:rPr>
    </w:lvl>
    <w:lvl w:ilvl="1">
      <w:start w:val="1"/>
      <w:numFmt w:val="bullet"/>
      <w:lvlText w:val="◦"/>
      <w:lvlJc w:val="left"/>
      <w:pPr>
        <w:tabs>
          <w:tab w:val="num" w:pos="1614"/>
        </w:tabs>
        <w:ind w:left="1614" w:hanging="360"/>
      </w:pPr>
      <w:rPr>
        <w:rFonts w:ascii="OpenSymbol" w:hAnsi="OpenSymbol"/>
      </w:rPr>
    </w:lvl>
    <w:lvl w:ilvl="2">
      <w:start w:val="1"/>
      <w:numFmt w:val="bullet"/>
      <w:lvlText w:val="▪"/>
      <w:lvlJc w:val="left"/>
      <w:pPr>
        <w:tabs>
          <w:tab w:val="num" w:pos="1974"/>
        </w:tabs>
        <w:ind w:left="1974" w:hanging="360"/>
      </w:pPr>
      <w:rPr>
        <w:rFonts w:ascii="OpenSymbol" w:hAnsi="OpenSymbol"/>
      </w:rPr>
    </w:lvl>
    <w:lvl w:ilvl="3">
      <w:start w:val="1"/>
      <w:numFmt w:val="bullet"/>
      <w:lvlText w:val=""/>
      <w:lvlJc w:val="left"/>
      <w:pPr>
        <w:tabs>
          <w:tab w:val="num" w:pos="2334"/>
        </w:tabs>
        <w:ind w:left="2334" w:hanging="360"/>
      </w:pPr>
      <w:rPr>
        <w:rFonts w:ascii="Symbol" w:hAnsi="Symbol" w:cs="Calibri"/>
        <w:sz w:val="24"/>
        <w:szCs w:val="24"/>
      </w:rPr>
    </w:lvl>
    <w:lvl w:ilvl="4">
      <w:start w:val="1"/>
      <w:numFmt w:val="bullet"/>
      <w:lvlText w:val="◦"/>
      <w:lvlJc w:val="left"/>
      <w:pPr>
        <w:tabs>
          <w:tab w:val="num" w:pos="2694"/>
        </w:tabs>
        <w:ind w:left="2694" w:hanging="360"/>
      </w:pPr>
      <w:rPr>
        <w:rFonts w:ascii="OpenSymbol" w:hAnsi="OpenSymbol"/>
      </w:rPr>
    </w:lvl>
    <w:lvl w:ilvl="5">
      <w:start w:val="1"/>
      <w:numFmt w:val="bullet"/>
      <w:lvlText w:val="▪"/>
      <w:lvlJc w:val="left"/>
      <w:pPr>
        <w:tabs>
          <w:tab w:val="num" w:pos="3054"/>
        </w:tabs>
        <w:ind w:left="3054" w:hanging="360"/>
      </w:pPr>
      <w:rPr>
        <w:rFonts w:ascii="OpenSymbol" w:hAnsi="OpenSymbol"/>
      </w:rPr>
    </w:lvl>
    <w:lvl w:ilvl="6">
      <w:start w:val="1"/>
      <w:numFmt w:val="bullet"/>
      <w:lvlText w:val=""/>
      <w:lvlJc w:val="left"/>
      <w:pPr>
        <w:tabs>
          <w:tab w:val="num" w:pos="3414"/>
        </w:tabs>
        <w:ind w:left="3414" w:hanging="360"/>
      </w:pPr>
      <w:rPr>
        <w:rFonts w:ascii="Symbol" w:hAnsi="Symbol" w:cs="Calibri"/>
        <w:sz w:val="24"/>
        <w:szCs w:val="24"/>
      </w:rPr>
    </w:lvl>
    <w:lvl w:ilvl="7">
      <w:start w:val="1"/>
      <w:numFmt w:val="bullet"/>
      <w:lvlText w:val="◦"/>
      <w:lvlJc w:val="left"/>
      <w:pPr>
        <w:tabs>
          <w:tab w:val="num" w:pos="3774"/>
        </w:tabs>
        <w:ind w:left="3774" w:hanging="360"/>
      </w:pPr>
      <w:rPr>
        <w:rFonts w:ascii="OpenSymbol" w:hAnsi="OpenSymbol"/>
      </w:rPr>
    </w:lvl>
    <w:lvl w:ilvl="8">
      <w:start w:val="1"/>
      <w:numFmt w:val="bullet"/>
      <w:lvlText w:val="▪"/>
      <w:lvlJc w:val="left"/>
      <w:pPr>
        <w:tabs>
          <w:tab w:val="num" w:pos="4134"/>
        </w:tabs>
        <w:ind w:left="4134" w:hanging="360"/>
      </w:pPr>
      <w:rPr>
        <w:rFonts w:ascii="OpenSymbol" w:hAnsi="OpenSymbol"/>
      </w:rPr>
    </w:lvl>
  </w:abstractNum>
  <w:abstractNum w:abstractNumId="23" w15:restartNumberingAfterBreak="0">
    <w:nsid w:val="00000018"/>
    <w:multiLevelType w:val="multilevel"/>
    <w:tmpl w:val="00000018"/>
    <w:name w:val="WW8Num24"/>
    <w:lvl w:ilvl="0">
      <w:start w:val="1"/>
      <w:numFmt w:val="bullet"/>
      <w:lvlText w:val=""/>
      <w:lvlJc w:val="left"/>
      <w:pPr>
        <w:tabs>
          <w:tab w:val="num" w:pos="1430"/>
        </w:tabs>
        <w:ind w:left="360" w:hanging="360"/>
      </w:pPr>
      <w:rPr>
        <w:rFonts w:ascii="Symbol" w:hAnsi="Symbol" w:hint="default"/>
        <w:b/>
        <w:sz w:val="20"/>
        <w:szCs w:val="20"/>
      </w:rPr>
    </w:lvl>
    <w:lvl w:ilvl="1">
      <w:start w:val="1"/>
      <w:numFmt w:val="bullet"/>
      <w:lvlText w:val="◦"/>
      <w:lvlJc w:val="left"/>
      <w:pPr>
        <w:tabs>
          <w:tab w:val="num" w:pos="1790"/>
        </w:tabs>
        <w:ind w:left="720" w:hanging="360"/>
      </w:pPr>
      <w:rPr>
        <w:rFonts w:ascii="OpenSymbol" w:hAnsi="OpenSymbol" w:hint="default"/>
      </w:rPr>
    </w:lvl>
    <w:lvl w:ilvl="2">
      <w:start w:val="1"/>
      <w:numFmt w:val="bullet"/>
      <w:lvlText w:val="▪"/>
      <w:lvlJc w:val="left"/>
      <w:pPr>
        <w:tabs>
          <w:tab w:val="num" w:pos="2150"/>
        </w:tabs>
        <w:ind w:left="1080" w:hanging="360"/>
      </w:pPr>
      <w:rPr>
        <w:rFonts w:ascii="OpenSymbol" w:hAnsi="OpenSymbol" w:hint="default"/>
      </w:rPr>
    </w:lvl>
    <w:lvl w:ilvl="3">
      <w:start w:val="1"/>
      <w:numFmt w:val="bullet"/>
      <w:lvlText w:val=""/>
      <w:lvlJc w:val="left"/>
      <w:pPr>
        <w:tabs>
          <w:tab w:val="num" w:pos="2510"/>
        </w:tabs>
        <w:ind w:left="1440" w:hanging="360"/>
      </w:pPr>
      <w:rPr>
        <w:rFonts w:ascii="Symbol" w:hAnsi="Symbol" w:hint="default"/>
        <w:b/>
        <w:sz w:val="20"/>
        <w:szCs w:val="20"/>
      </w:rPr>
    </w:lvl>
    <w:lvl w:ilvl="4">
      <w:start w:val="1"/>
      <w:numFmt w:val="bullet"/>
      <w:lvlText w:val="◦"/>
      <w:lvlJc w:val="left"/>
      <w:pPr>
        <w:tabs>
          <w:tab w:val="num" w:pos="2870"/>
        </w:tabs>
        <w:ind w:left="1800" w:hanging="360"/>
      </w:pPr>
      <w:rPr>
        <w:rFonts w:ascii="OpenSymbol" w:hAnsi="OpenSymbol" w:hint="default"/>
      </w:rPr>
    </w:lvl>
    <w:lvl w:ilvl="5">
      <w:start w:val="1"/>
      <w:numFmt w:val="bullet"/>
      <w:lvlText w:val="▪"/>
      <w:lvlJc w:val="left"/>
      <w:pPr>
        <w:tabs>
          <w:tab w:val="num" w:pos="3230"/>
        </w:tabs>
        <w:ind w:left="2160" w:hanging="360"/>
      </w:pPr>
      <w:rPr>
        <w:rFonts w:ascii="OpenSymbol" w:hAnsi="OpenSymbol" w:hint="default"/>
      </w:rPr>
    </w:lvl>
    <w:lvl w:ilvl="6">
      <w:start w:val="1"/>
      <w:numFmt w:val="bullet"/>
      <w:lvlText w:val=""/>
      <w:lvlJc w:val="left"/>
      <w:pPr>
        <w:tabs>
          <w:tab w:val="num" w:pos="3590"/>
        </w:tabs>
        <w:ind w:left="2520" w:hanging="360"/>
      </w:pPr>
      <w:rPr>
        <w:rFonts w:ascii="Symbol" w:hAnsi="Symbol" w:hint="default"/>
        <w:b/>
        <w:sz w:val="20"/>
        <w:szCs w:val="20"/>
      </w:rPr>
    </w:lvl>
    <w:lvl w:ilvl="7">
      <w:start w:val="1"/>
      <w:numFmt w:val="bullet"/>
      <w:lvlText w:val="◦"/>
      <w:lvlJc w:val="left"/>
      <w:pPr>
        <w:tabs>
          <w:tab w:val="num" w:pos="3950"/>
        </w:tabs>
        <w:ind w:left="2880" w:hanging="360"/>
      </w:pPr>
      <w:rPr>
        <w:rFonts w:ascii="OpenSymbol" w:hAnsi="OpenSymbol" w:hint="default"/>
      </w:rPr>
    </w:lvl>
    <w:lvl w:ilvl="8">
      <w:start w:val="1"/>
      <w:numFmt w:val="bullet"/>
      <w:lvlText w:val="▪"/>
      <w:lvlJc w:val="left"/>
      <w:pPr>
        <w:tabs>
          <w:tab w:val="num" w:pos="4310"/>
        </w:tabs>
        <w:ind w:left="3240" w:hanging="360"/>
      </w:pPr>
      <w:rPr>
        <w:rFonts w:ascii="OpenSymbol" w:hAnsi="OpenSymbol" w:hint="default"/>
      </w:rPr>
    </w:lvl>
  </w:abstractNum>
  <w:abstractNum w:abstractNumId="24" w15:restartNumberingAfterBreak="0">
    <w:nsid w:val="00000019"/>
    <w:multiLevelType w:val="multilevel"/>
    <w:tmpl w:val="00000019"/>
    <w:name w:val="WW8Num25"/>
    <w:lvl w:ilvl="0">
      <w:start w:val="1"/>
      <w:numFmt w:val="bullet"/>
      <w:lvlText w:val=""/>
      <w:lvlJc w:val="left"/>
      <w:pPr>
        <w:tabs>
          <w:tab w:val="num" w:pos="835"/>
        </w:tabs>
        <w:ind w:left="835" w:hanging="360"/>
      </w:pPr>
      <w:rPr>
        <w:rFonts w:ascii="Symbol" w:hAnsi="Symbol" w:hint="default"/>
        <w:b/>
        <w:sz w:val="24"/>
        <w:szCs w:val="24"/>
      </w:rPr>
    </w:lvl>
    <w:lvl w:ilvl="1">
      <w:start w:val="1"/>
      <w:numFmt w:val="bullet"/>
      <w:lvlText w:val="◦"/>
      <w:lvlJc w:val="left"/>
      <w:pPr>
        <w:tabs>
          <w:tab w:val="num" w:pos="1195"/>
        </w:tabs>
        <w:ind w:left="1195" w:hanging="360"/>
      </w:pPr>
      <w:rPr>
        <w:rFonts w:ascii="OpenSymbol" w:hAnsi="OpenSymbol"/>
      </w:rPr>
    </w:lvl>
    <w:lvl w:ilvl="2">
      <w:start w:val="1"/>
      <w:numFmt w:val="bullet"/>
      <w:lvlText w:val="▪"/>
      <w:lvlJc w:val="left"/>
      <w:pPr>
        <w:tabs>
          <w:tab w:val="num" w:pos="1555"/>
        </w:tabs>
        <w:ind w:left="1555" w:hanging="360"/>
      </w:pPr>
      <w:rPr>
        <w:rFonts w:ascii="OpenSymbol" w:hAnsi="OpenSymbol"/>
      </w:rPr>
    </w:lvl>
    <w:lvl w:ilvl="3">
      <w:start w:val="1"/>
      <w:numFmt w:val="bullet"/>
      <w:lvlText w:val=""/>
      <w:lvlJc w:val="left"/>
      <w:pPr>
        <w:tabs>
          <w:tab w:val="num" w:pos="1915"/>
        </w:tabs>
        <w:ind w:left="1915" w:hanging="360"/>
      </w:pPr>
      <w:rPr>
        <w:rFonts w:ascii="Symbol" w:hAnsi="Symbol" w:cs="Calibri"/>
        <w:b/>
        <w:sz w:val="24"/>
        <w:szCs w:val="24"/>
      </w:rPr>
    </w:lvl>
    <w:lvl w:ilvl="4">
      <w:start w:val="1"/>
      <w:numFmt w:val="bullet"/>
      <w:lvlText w:val="◦"/>
      <w:lvlJc w:val="left"/>
      <w:pPr>
        <w:tabs>
          <w:tab w:val="num" w:pos="2275"/>
        </w:tabs>
        <w:ind w:left="2275" w:hanging="360"/>
      </w:pPr>
      <w:rPr>
        <w:rFonts w:ascii="OpenSymbol" w:hAnsi="OpenSymbol"/>
      </w:rPr>
    </w:lvl>
    <w:lvl w:ilvl="5">
      <w:start w:val="1"/>
      <w:numFmt w:val="bullet"/>
      <w:lvlText w:val="▪"/>
      <w:lvlJc w:val="left"/>
      <w:pPr>
        <w:tabs>
          <w:tab w:val="num" w:pos="2635"/>
        </w:tabs>
        <w:ind w:left="2635" w:hanging="360"/>
      </w:pPr>
      <w:rPr>
        <w:rFonts w:ascii="OpenSymbol" w:hAnsi="OpenSymbol"/>
      </w:rPr>
    </w:lvl>
    <w:lvl w:ilvl="6">
      <w:start w:val="1"/>
      <w:numFmt w:val="bullet"/>
      <w:lvlText w:val=""/>
      <w:lvlJc w:val="left"/>
      <w:pPr>
        <w:tabs>
          <w:tab w:val="num" w:pos="2995"/>
        </w:tabs>
        <w:ind w:left="2995" w:hanging="360"/>
      </w:pPr>
      <w:rPr>
        <w:rFonts w:ascii="Symbol" w:hAnsi="Symbol" w:cs="Calibri"/>
        <w:b/>
        <w:sz w:val="24"/>
        <w:szCs w:val="24"/>
      </w:rPr>
    </w:lvl>
    <w:lvl w:ilvl="7">
      <w:start w:val="1"/>
      <w:numFmt w:val="bullet"/>
      <w:lvlText w:val="◦"/>
      <w:lvlJc w:val="left"/>
      <w:pPr>
        <w:tabs>
          <w:tab w:val="num" w:pos="3355"/>
        </w:tabs>
        <w:ind w:left="3355" w:hanging="360"/>
      </w:pPr>
      <w:rPr>
        <w:rFonts w:ascii="OpenSymbol" w:hAnsi="OpenSymbol"/>
      </w:rPr>
    </w:lvl>
    <w:lvl w:ilvl="8">
      <w:start w:val="1"/>
      <w:numFmt w:val="bullet"/>
      <w:lvlText w:val="▪"/>
      <w:lvlJc w:val="left"/>
      <w:pPr>
        <w:tabs>
          <w:tab w:val="num" w:pos="3715"/>
        </w:tabs>
        <w:ind w:left="3715" w:hanging="360"/>
      </w:pPr>
      <w:rPr>
        <w:rFonts w:ascii="OpenSymbol" w:hAnsi="OpenSymbol"/>
      </w:rPr>
    </w:lvl>
  </w:abstractNum>
  <w:abstractNum w:abstractNumId="25" w15:restartNumberingAfterBreak="0">
    <w:nsid w:val="0000001A"/>
    <w:multiLevelType w:val="multilevel"/>
    <w:tmpl w:val="0000001A"/>
    <w:name w:val="WW8Num26"/>
    <w:lvl w:ilvl="0">
      <w:start w:val="1"/>
      <w:numFmt w:val="bullet"/>
      <w:lvlText w:val=""/>
      <w:lvlJc w:val="left"/>
      <w:pPr>
        <w:tabs>
          <w:tab w:val="num" w:pos="1430"/>
        </w:tabs>
        <w:ind w:left="360" w:hanging="360"/>
      </w:pPr>
      <w:rPr>
        <w:rFonts w:ascii="Symbol" w:hAnsi="Symbol" w:hint="default"/>
        <w:b/>
        <w:bCs/>
        <w:color w:val="00000A"/>
        <w:sz w:val="20"/>
        <w:szCs w:val="20"/>
      </w:rPr>
    </w:lvl>
    <w:lvl w:ilvl="1">
      <w:start w:val="1"/>
      <w:numFmt w:val="bullet"/>
      <w:lvlText w:val="◦"/>
      <w:lvlJc w:val="left"/>
      <w:pPr>
        <w:tabs>
          <w:tab w:val="num" w:pos="1790"/>
        </w:tabs>
        <w:ind w:left="720" w:hanging="360"/>
      </w:pPr>
      <w:rPr>
        <w:rFonts w:ascii="OpenSymbol" w:hAnsi="OpenSymbol" w:hint="default"/>
      </w:rPr>
    </w:lvl>
    <w:lvl w:ilvl="2">
      <w:start w:val="1"/>
      <w:numFmt w:val="bullet"/>
      <w:lvlText w:val="▪"/>
      <w:lvlJc w:val="left"/>
      <w:pPr>
        <w:tabs>
          <w:tab w:val="num" w:pos="2150"/>
        </w:tabs>
        <w:ind w:left="1080" w:hanging="360"/>
      </w:pPr>
      <w:rPr>
        <w:rFonts w:ascii="OpenSymbol" w:hAnsi="OpenSymbol" w:hint="default"/>
      </w:rPr>
    </w:lvl>
    <w:lvl w:ilvl="3">
      <w:start w:val="1"/>
      <w:numFmt w:val="bullet"/>
      <w:lvlText w:val=""/>
      <w:lvlJc w:val="left"/>
      <w:pPr>
        <w:tabs>
          <w:tab w:val="num" w:pos="2510"/>
        </w:tabs>
        <w:ind w:left="1440" w:hanging="360"/>
      </w:pPr>
      <w:rPr>
        <w:rFonts w:ascii="Symbol" w:hAnsi="Symbol" w:hint="default"/>
        <w:b/>
        <w:bCs/>
        <w:color w:val="00000A"/>
        <w:sz w:val="20"/>
        <w:szCs w:val="20"/>
      </w:rPr>
    </w:lvl>
    <w:lvl w:ilvl="4">
      <w:start w:val="1"/>
      <w:numFmt w:val="bullet"/>
      <w:lvlText w:val="◦"/>
      <w:lvlJc w:val="left"/>
      <w:pPr>
        <w:tabs>
          <w:tab w:val="num" w:pos="2870"/>
        </w:tabs>
        <w:ind w:left="1800" w:hanging="360"/>
      </w:pPr>
      <w:rPr>
        <w:rFonts w:ascii="OpenSymbol" w:hAnsi="OpenSymbol" w:hint="default"/>
      </w:rPr>
    </w:lvl>
    <w:lvl w:ilvl="5">
      <w:start w:val="1"/>
      <w:numFmt w:val="bullet"/>
      <w:lvlText w:val="▪"/>
      <w:lvlJc w:val="left"/>
      <w:pPr>
        <w:tabs>
          <w:tab w:val="num" w:pos="3230"/>
        </w:tabs>
        <w:ind w:left="2160" w:hanging="360"/>
      </w:pPr>
      <w:rPr>
        <w:rFonts w:ascii="OpenSymbol" w:hAnsi="OpenSymbol" w:hint="default"/>
      </w:rPr>
    </w:lvl>
    <w:lvl w:ilvl="6">
      <w:start w:val="1"/>
      <w:numFmt w:val="bullet"/>
      <w:lvlText w:val=""/>
      <w:lvlJc w:val="left"/>
      <w:pPr>
        <w:tabs>
          <w:tab w:val="num" w:pos="3590"/>
        </w:tabs>
        <w:ind w:left="2520" w:hanging="360"/>
      </w:pPr>
      <w:rPr>
        <w:rFonts w:ascii="Symbol" w:hAnsi="Symbol" w:hint="default"/>
        <w:b/>
        <w:bCs/>
        <w:color w:val="00000A"/>
        <w:sz w:val="20"/>
        <w:szCs w:val="20"/>
      </w:rPr>
    </w:lvl>
    <w:lvl w:ilvl="7">
      <w:start w:val="1"/>
      <w:numFmt w:val="bullet"/>
      <w:lvlText w:val="◦"/>
      <w:lvlJc w:val="left"/>
      <w:pPr>
        <w:tabs>
          <w:tab w:val="num" w:pos="3950"/>
        </w:tabs>
        <w:ind w:left="2880" w:hanging="360"/>
      </w:pPr>
      <w:rPr>
        <w:rFonts w:ascii="OpenSymbol" w:hAnsi="OpenSymbol" w:hint="default"/>
      </w:rPr>
    </w:lvl>
    <w:lvl w:ilvl="8">
      <w:start w:val="1"/>
      <w:numFmt w:val="bullet"/>
      <w:lvlText w:val="▪"/>
      <w:lvlJc w:val="left"/>
      <w:pPr>
        <w:tabs>
          <w:tab w:val="num" w:pos="4310"/>
        </w:tabs>
        <w:ind w:left="3240" w:hanging="360"/>
      </w:pPr>
      <w:rPr>
        <w:rFonts w:ascii="OpenSymbol" w:hAnsi="OpenSymbol" w:hint="default"/>
      </w:rPr>
    </w:lvl>
  </w:abstractNum>
  <w:abstractNum w:abstractNumId="26" w15:restartNumberingAfterBreak="0">
    <w:nsid w:val="0000001B"/>
    <w:multiLevelType w:val="multilevel"/>
    <w:tmpl w:val="0000001B"/>
    <w:name w:val="WW8Num27"/>
    <w:lvl w:ilvl="0">
      <w:start w:val="1"/>
      <w:numFmt w:val="decimal"/>
      <w:lvlText w:val="%1."/>
      <w:lvlJc w:val="left"/>
      <w:pPr>
        <w:tabs>
          <w:tab w:val="num" w:pos="1430"/>
        </w:tabs>
        <w:ind w:left="1080" w:hanging="360"/>
      </w:pPr>
      <w:rPr>
        <w:rFonts w:ascii="Calibri" w:hAnsi="Calibri" w:hint="default"/>
        <w:b/>
        <w:bCs/>
        <w:spacing w:val="2"/>
        <w:sz w:val="21"/>
        <w:szCs w:val="21"/>
        <w:lang w:val="it-IT" w:eastAsia="ar-SA" w:bidi="ar-SA"/>
      </w:rPr>
    </w:lvl>
    <w:lvl w:ilvl="1">
      <w:start w:val="1"/>
      <w:numFmt w:val="decimal"/>
      <w:lvlText w:val="%2."/>
      <w:lvlJc w:val="left"/>
      <w:pPr>
        <w:tabs>
          <w:tab w:val="num" w:pos="1790"/>
        </w:tabs>
        <w:ind w:left="1440" w:hanging="360"/>
      </w:pPr>
    </w:lvl>
    <w:lvl w:ilvl="2">
      <w:start w:val="1"/>
      <w:numFmt w:val="decimal"/>
      <w:lvlText w:val="%3."/>
      <w:lvlJc w:val="left"/>
      <w:pPr>
        <w:tabs>
          <w:tab w:val="num" w:pos="2150"/>
        </w:tabs>
        <w:ind w:left="1800" w:hanging="360"/>
      </w:pPr>
    </w:lvl>
    <w:lvl w:ilvl="3">
      <w:start w:val="1"/>
      <w:numFmt w:val="decimal"/>
      <w:lvlText w:val="%4."/>
      <w:lvlJc w:val="left"/>
      <w:pPr>
        <w:tabs>
          <w:tab w:val="num" w:pos="2510"/>
        </w:tabs>
        <w:ind w:left="2160" w:hanging="360"/>
      </w:pPr>
    </w:lvl>
    <w:lvl w:ilvl="4">
      <w:start w:val="1"/>
      <w:numFmt w:val="decimal"/>
      <w:lvlText w:val="%5."/>
      <w:lvlJc w:val="left"/>
      <w:pPr>
        <w:tabs>
          <w:tab w:val="num" w:pos="2870"/>
        </w:tabs>
        <w:ind w:left="2520" w:hanging="360"/>
      </w:pPr>
    </w:lvl>
    <w:lvl w:ilvl="5">
      <w:start w:val="1"/>
      <w:numFmt w:val="decimal"/>
      <w:lvlText w:val="%6."/>
      <w:lvlJc w:val="left"/>
      <w:pPr>
        <w:tabs>
          <w:tab w:val="num" w:pos="3230"/>
        </w:tabs>
        <w:ind w:left="2880" w:hanging="360"/>
      </w:pPr>
    </w:lvl>
    <w:lvl w:ilvl="6">
      <w:start w:val="1"/>
      <w:numFmt w:val="decimal"/>
      <w:lvlText w:val="%7."/>
      <w:lvlJc w:val="left"/>
      <w:pPr>
        <w:tabs>
          <w:tab w:val="num" w:pos="3590"/>
        </w:tabs>
        <w:ind w:left="3240" w:hanging="360"/>
      </w:pPr>
    </w:lvl>
    <w:lvl w:ilvl="7">
      <w:start w:val="1"/>
      <w:numFmt w:val="decimal"/>
      <w:lvlText w:val="%8."/>
      <w:lvlJc w:val="left"/>
      <w:pPr>
        <w:tabs>
          <w:tab w:val="num" w:pos="3950"/>
        </w:tabs>
        <w:ind w:left="3600" w:hanging="360"/>
      </w:pPr>
    </w:lvl>
    <w:lvl w:ilvl="8">
      <w:start w:val="1"/>
      <w:numFmt w:val="decimal"/>
      <w:lvlText w:val="%9."/>
      <w:lvlJc w:val="left"/>
      <w:pPr>
        <w:tabs>
          <w:tab w:val="num" w:pos="4310"/>
        </w:tabs>
        <w:ind w:left="3960" w:hanging="360"/>
      </w:pPr>
    </w:lvl>
  </w:abstractNum>
  <w:abstractNum w:abstractNumId="27" w15:restartNumberingAfterBreak="0">
    <w:nsid w:val="0000001C"/>
    <w:multiLevelType w:val="multilevel"/>
    <w:tmpl w:val="0000001C"/>
    <w:name w:val="WW8Num28"/>
    <w:lvl w:ilvl="0">
      <w:start w:val="1"/>
      <w:numFmt w:val="decimal"/>
      <w:lvlText w:val="%1."/>
      <w:lvlJc w:val="left"/>
      <w:pPr>
        <w:tabs>
          <w:tab w:val="num" w:pos="701"/>
        </w:tabs>
        <w:ind w:left="701" w:hanging="360"/>
      </w:pPr>
      <w:rPr>
        <w:rFonts w:ascii="Symbol" w:hAnsi="Symbol" w:cs="OpenSymbol"/>
        <w:spacing w:val="-3"/>
        <w:sz w:val="24"/>
        <w:szCs w:val="24"/>
      </w:rPr>
    </w:lvl>
    <w:lvl w:ilvl="1">
      <w:start w:val="1"/>
      <w:numFmt w:val="decimal"/>
      <w:lvlText w:val="%2."/>
      <w:lvlJc w:val="left"/>
      <w:pPr>
        <w:tabs>
          <w:tab w:val="num" w:pos="1061"/>
        </w:tabs>
        <w:ind w:left="1061" w:hanging="360"/>
      </w:pPr>
      <w:rPr>
        <w:rFonts w:ascii="OpenSymbol" w:hAnsi="OpenSymbol" w:cs="OpenSymbol"/>
      </w:rPr>
    </w:lvl>
    <w:lvl w:ilvl="2">
      <w:start w:val="1"/>
      <w:numFmt w:val="decimal"/>
      <w:lvlText w:val="%3."/>
      <w:lvlJc w:val="left"/>
      <w:pPr>
        <w:tabs>
          <w:tab w:val="num" w:pos="1421"/>
        </w:tabs>
        <w:ind w:left="1421" w:hanging="360"/>
      </w:pPr>
    </w:lvl>
    <w:lvl w:ilvl="3">
      <w:start w:val="1"/>
      <w:numFmt w:val="decimal"/>
      <w:lvlText w:val="%4."/>
      <w:lvlJc w:val="left"/>
      <w:pPr>
        <w:tabs>
          <w:tab w:val="num" w:pos="1781"/>
        </w:tabs>
        <w:ind w:left="1781" w:hanging="360"/>
      </w:pPr>
    </w:lvl>
    <w:lvl w:ilvl="4">
      <w:start w:val="1"/>
      <w:numFmt w:val="decimal"/>
      <w:lvlText w:val="%5."/>
      <w:lvlJc w:val="left"/>
      <w:pPr>
        <w:tabs>
          <w:tab w:val="num" w:pos="2141"/>
        </w:tabs>
        <w:ind w:left="2141" w:hanging="360"/>
      </w:pPr>
    </w:lvl>
    <w:lvl w:ilvl="5">
      <w:start w:val="1"/>
      <w:numFmt w:val="decimal"/>
      <w:lvlText w:val="%6."/>
      <w:lvlJc w:val="left"/>
      <w:pPr>
        <w:tabs>
          <w:tab w:val="num" w:pos="2501"/>
        </w:tabs>
        <w:ind w:left="2501" w:hanging="360"/>
      </w:pPr>
    </w:lvl>
    <w:lvl w:ilvl="6">
      <w:start w:val="1"/>
      <w:numFmt w:val="decimal"/>
      <w:lvlText w:val="%7."/>
      <w:lvlJc w:val="left"/>
      <w:pPr>
        <w:tabs>
          <w:tab w:val="num" w:pos="2861"/>
        </w:tabs>
        <w:ind w:left="2861" w:hanging="360"/>
      </w:pPr>
    </w:lvl>
    <w:lvl w:ilvl="7">
      <w:start w:val="1"/>
      <w:numFmt w:val="decimal"/>
      <w:lvlText w:val="%8."/>
      <w:lvlJc w:val="left"/>
      <w:pPr>
        <w:tabs>
          <w:tab w:val="num" w:pos="3221"/>
        </w:tabs>
        <w:ind w:left="3221" w:hanging="360"/>
      </w:pPr>
    </w:lvl>
    <w:lvl w:ilvl="8">
      <w:start w:val="1"/>
      <w:numFmt w:val="decimal"/>
      <w:lvlText w:val="%9."/>
      <w:lvlJc w:val="left"/>
      <w:pPr>
        <w:tabs>
          <w:tab w:val="num" w:pos="3581"/>
        </w:tabs>
        <w:ind w:left="3581" w:hanging="360"/>
      </w:pPr>
    </w:lvl>
  </w:abstractNum>
  <w:abstractNum w:abstractNumId="28" w15:restartNumberingAfterBreak="0">
    <w:nsid w:val="0000001D"/>
    <w:multiLevelType w:val="multilevel"/>
    <w:tmpl w:val="0000001D"/>
    <w:name w:val="WW8Num29"/>
    <w:lvl w:ilvl="0">
      <w:start w:val="1"/>
      <w:numFmt w:val="bullet"/>
      <w:lvlText w:val=""/>
      <w:lvlJc w:val="left"/>
      <w:pPr>
        <w:tabs>
          <w:tab w:val="num" w:pos="1920"/>
        </w:tabs>
        <w:ind w:left="1920" w:hanging="360"/>
      </w:pPr>
      <w:rPr>
        <w:rFonts w:ascii="Symbol" w:hAnsi="Symbol" w:cs="OpenSymbol"/>
        <w:sz w:val="24"/>
        <w:szCs w:val="24"/>
      </w:rPr>
    </w:lvl>
    <w:lvl w:ilvl="1">
      <w:start w:val="1"/>
      <w:numFmt w:val="bullet"/>
      <w:lvlText w:val="◦"/>
      <w:lvlJc w:val="left"/>
      <w:pPr>
        <w:tabs>
          <w:tab w:val="num" w:pos="2280"/>
        </w:tabs>
        <w:ind w:left="2280" w:hanging="360"/>
      </w:pPr>
      <w:rPr>
        <w:rFonts w:ascii="OpenSymbol" w:hAnsi="OpenSymbol" w:cs="OpenSymbol"/>
      </w:rPr>
    </w:lvl>
    <w:lvl w:ilvl="2">
      <w:start w:val="1"/>
      <w:numFmt w:val="bullet"/>
      <w:lvlText w:val="▪"/>
      <w:lvlJc w:val="left"/>
      <w:pPr>
        <w:tabs>
          <w:tab w:val="num" w:pos="2640"/>
        </w:tabs>
        <w:ind w:left="2640" w:hanging="360"/>
      </w:pPr>
      <w:rPr>
        <w:rFonts w:ascii="OpenSymbol" w:hAnsi="OpenSymbol" w:cs="OpenSymbol"/>
      </w:rPr>
    </w:lvl>
    <w:lvl w:ilvl="3">
      <w:start w:val="1"/>
      <w:numFmt w:val="bullet"/>
      <w:lvlText w:val=""/>
      <w:lvlJc w:val="left"/>
      <w:pPr>
        <w:tabs>
          <w:tab w:val="num" w:pos="3000"/>
        </w:tabs>
        <w:ind w:left="3000" w:hanging="360"/>
      </w:pPr>
      <w:rPr>
        <w:rFonts w:ascii="Symbol" w:hAnsi="Symbol" w:cs="OpenSymbol"/>
        <w:sz w:val="24"/>
        <w:szCs w:val="24"/>
      </w:rPr>
    </w:lvl>
    <w:lvl w:ilvl="4">
      <w:start w:val="1"/>
      <w:numFmt w:val="bullet"/>
      <w:lvlText w:val="◦"/>
      <w:lvlJc w:val="left"/>
      <w:pPr>
        <w:tabs>
          <w:tab w:val="num" w:pos="3360"/>
        </w:tabs>
        <w:ind w:left="3360" w:hanging="360"/>
      </w:pPr>
      <w:rPr>
        <w:rFonts w:ascii="OpenSymbol" w:hAnsi="OpenSymbol" w:cs="OpenSymbol"/>
      </w:rPr>
    </w:lvl>
    <w:lvl w:ilvl="5">
      <w:start w:val="1"/>
      <w:numFmt w:val="bullet"/>
      <w:lvlText w:val="▪"/>
      <w:lvlJc w:val="left"/>
      <w:pPr>
        <w:tabs>
          <w:tab w:val="num" w:pos="3720"/>
        </w:tabs>
        <w:ind w:left="3720" w:hanging="360"/>
      </w:pPr>
      <w:rPr>
        <w:rFonts w:ascii="OpenSymbol" w:hAnsi="OpenSymbol" w:cs="OpenSymbol"/>
      </w:rPr>
    </w:lvl>
    <w:lvl w:ilvl="6">
      <w:start w:val="1"/>
      <w:numFmt w:val="bullet"/>
      <w:lvlText w:val=""/>
      <w:lvlJc w:val="left"/>
      <w:pPr>
        <w:tabs>
          <w:tab w:val="num" w:pos="4080"/>
        </w:tabs>
        <w:ind w:left="4080" w:hanging="360"/>
      </w:pPr>
      <w:rPr>
        <w:rFonts w:ascii="Symbol" w:hAnsi="Symbol" w:cs="OpenSymbol"/>
        <w:sz w:val="24"/>
        <w:szCs w:val="24"/>
      </w:rPr>
    </w:lvl>
    <w:lvl w:ilvl="7">
      <w:start w:val="1"/>
      <w:numFmt w:val="bullet"/>
      <w:lvlText w:val="◦"/>
      <w:lvlJc w:val="left"/>
      <w:pPr>
        <w:tabs>
          <w:tab w:val="num" w:pos="4440"/>
        </w:tabs>
        <w:ind w:left="4440" w:hanging="360"/>
      </w:pPr>
      <w:rPr>
        <w:rFonts w:ascii="OpenSymbol" w:hAnsi="OpenSymbol" w:cs="OpenSymbol"/>
      </w:rPr>
    </w:lvl>
    <w:lvl w:ilvl="8">
      <w:start w:val="1"/>
      <w:numFmt w:val="bullet"/>
      <w:lvlText w:val="▪"/>
      <w:lvlJc w:val="left"/>
      <w:pPr>
        <w:tabs>
          <w:tab w:val="num" w:pos="4800"/>
        </w:tabs>
        <w:ind w:left="4800" w:hanging="360"/>
      </w:pPr>
      <w:rPr>
        <w:rFonts w:ascii="OpenSymbol" w:hAnsi="OpenSymbol" w:cs="OpenSymbol"/>
      </w:rPr>
    </w:lvl>
  </w:abstractNum>
  <w:abstractNum w:abstractNumId="29" w15:restartNumberingAfterBreak="0">
    <w:nsid w:val="01431ABC"/>
    <w:multiLevelType w:val="hybridMultilevel"/>
    <w:tmpl w:val="12E41CEC"/>
    <w:lvl w:ilvl="0" w:tplc="05363E5E">
      <w:start w:val="1"/>
      <w:numFmt w:val="lowerLetter"/>
      <w:lvlText w:val="%1."/>
      <w:lvlJc w:val="left"/>
      <w:pPr>
        <w:ind w:left="720" w:hanging="360"/>
      </w:pPr>
      <w:rPr>
        <w:rFonts w:ascii="Trebuchet MS" w:hAnsi="Trebuchet MS" w:cs="Trebuchet MS" w:hint="default"/>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04525AA0"/>
    <w:multiLevelType w:val="hybridMultilevel"/>
    <w:tmpl w:val="7C5658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073E1F6F"/>
    <w:multiLevelType w:val="hybridMultilevel"/>
    <w:tmpl w:val="FFFFFFFF"/>
    <w:lvl w:ilvl="0" w:tplc="5ABEAA0E">
      <w:start w:val="1"/>
      <w:numFmt w:val="lowerLetter"/>
      <w:lvlText w:val="%1)"/>
      <w:lvlJc w:val="left"/>
      <w:pPr>
        <w:ind w:left="1080" w:hanging="360"/>
      </w:pPr>
    </w:lvl>
    <w:lvl w:ilvl="1" w:tplc="79DC8060">
      <w:start w:val="1"/>
      <w:numFmt w:val="lowerLetter"/>
      <w:lvlText w:val="%2."/>
      <w:lvlJc w:val="left"/>
      <w:pPr>
        <w:ind w:left="1800" w:hanging="360"/>
      </w:pPr>
    </w:lvl>
    <w:lvl w:ilvl="2" w:tplc="5C4C56AC">
      <w:start w:val="1"/>
      <w:numFmt w:val="lowerRoman"/>
      <w:lvlText w:val="%3."/>
      <w:lvlJc w:val="right"/>
      <w:pPr>
        <w:ind w:left="2520" w:hanging="180"/>
      </w:pPr>
    </w:lvl>
    <w:lvl w:ilvl="3" w:tplc="7EDA0454">
      <w:start w:val="1"/>
      <w:numFmt w:val="decimal"/>
      <w:lvlText w:val="%4."/>
      <w:lvlJc w:val="left"/>
      <w:pPr>
        <w:ind w:left="3240" w:hanging="360"/>
      </w:pPr>
    </w:lvl>
    <w:lvl w:ilvl="4" w:tplc="68BC71FC">
      <w:start w:val="1"/>
      <w:numFmt w:val="lowerLetter"/>
      <w:lvlText w:val="%5."/>
      <w:lvlJc w:val="left"/>
      <w:pPr>
        <w:ind w:left="3960" w:hanging="360"/>
      </w:pPr>
    </w:lvl>
    <w:lvl w:ilvl="5" w:tplc="2E469AB8">
      <w:start w:val="1"/>
      <w:numFmt w:val="lowerRoman"/>
      <w:lvlText w:val="%6."/>
      <w:lvlJc w:val="right"/>
      <w:pPr>
        <w:ind w:left="4680" w:hanging="180"/>
      </w:pPr>
    </w:lvl>
    <w:lvl w:ilvl="6" w:tplc="11DEE46C">
      <w:start w:val="1"/>
      <w:numFmt w:val="decimal"/>
      <w:lvlText w:val="%7."/>
      <w:lvlJc w:val="left"/>
      <w:pPr>
        <w:ind w:left="5400" w:hanging="360"/>
      </w:pPr>
    </w:lvl>
    <w:lvl w:ilvl="7" w:tplc="A880A8A0">
      <w:start w:val="1"/>
      <w:numFmt w:val="lowerLetter"/>
      <w:lvlText w:val="%8."/>
      <w:lvlJc w:val="left"/>
      <w:pPr>
        <w:ind w:left="6120" w:hanging="360"/>
      </w:pPr>
    </w:lvl>
    <w:lvl w:ilvl="8" w:tplc="A77A65E2">
      <w:start w:val="1"/>
      <w:numFmt w:val="lowerRoman"/>
      <w:lvlText w:val="%9."/>
      <w:lvlJc w:val="right"/>
      <w:pPr>
        <w:ind w:left="6840" w:hanging="180"/>
      </w:pPr>
    </w:lvl>
  </w:abstractNum>
  <w:abstractNum w:abstractNumId="32" w15:restartNumberingAfterBreak="0">
    <w:nsid w:val="07C38CC6"/>
    <w:multiLevelType w:val="hybridMultilevel"/>
    <w:tmpl w:val="FFFFFFFF"/>
    <w:lvl w:ilvl="0" w:tplc="463E4B9C">
      <w:start w:val="1"/>
      <w:numFmt w:val="bullet"/>
      <w:lvlText w:val=""/>
      <w:lvlJc w:val="left"/>
      <w:pPr>
        <w:ind w:left="720" w:hanging="360"/>
      </w:pPr>
      <w:rPr>
        <w:rFonts w:ascii="Symbol" w:hAnsi="Symbol" w:hint="default"/>
      </w:rPr>
    </w:lvl>
    <w:lvl w:ilvl="1" w:tplc="088E730E">
      <w:start w:val="1"/>
      <w:numFmt w:val="bullet"/>
      <w:lvlText w:val="o"/>
      <w:lvlJc w:val="left"/>
      <w:pPr>
        <w:ind w:left="1440" w:hanging="360"/>
      </w:pPr>
      <w:rPr>
        <w:rFonts w:ascii="Courier New" w:hAnsi="Courier New" w:hint="default"/>
      </w:rPr>
    </w:lvl>
    <w:lvl w:ilvl="2" w:tplc="3A0EA48A">
      <w:start w:val="1"/>
      <w:numFmt w:val="bullet"/>
      <w:lvlText w:val=""/>
      <w:lvlJc w:val="left"/>
      <w:pPr>
        <w:ind w:left="2160" w:hanging="360"/>
      </w:pPr>
      <w:rPr>
        <w:rFonts w:ascii="Wingdings" w:hAnsi="Wingdings" w:hint="default"/>
      </w:rPr>
    </w:lvl>
    <w:lvl w:ilvl="3" w:tplc="BF70BE42">
      <w:start w:val="1"/>
      <w:numFmt w:val="bullet"/>
      <w:lvlText w:val=""/>
      <w:lvlJc w:val="left"/>
      <w:pPr>
        <w:ind w:left="2880" w:hanging="360"/>
      </w:pPr>
      <w:rPr>
        <w:rFonts w:ascii="Symbol" w:hAnsi="Symbol" w:hint="default"/>
      </w:rPr>
    </w:lvl>
    <w:lvl w:ilvl="4" w:tplc="8E4449CA">
      <w:start w:val="1"/>
      <w:numFmt w:val="bullet"/>
      <w:lvlText w:val="o"/>
      <w:lvlJc w:val="left"/>
      <w:pPr>
        <w:ind w:left="3600" w:hanging="360"/>
      </w:pPr>
      <w:rPr>
        <w:rFonts w:ascii="Courier New" w:hAnsi="Courier New" w:hint="default"/>
      </w:rPr>
    </w:lvl>
    <w:lvl w:ilvl="5" w:tplc="3F3E9CA2">
      <w:start w:val="1"/>
      <w:numFmt w:val="bullet"/>
      <w:lvlText w:val=""/>
      <w:lvlJc w:val="left"/>
      <w:pPr>
        <w:ind w:left="4320" w:hanging="360"/>
      </w:pPr>
      <w:rPr>
        <w:rFonts w:ascii="Wingdings" w:hAnsi="Wingdings" w:hint="default"/>
      </w:rPr>
    </w:lvl>
    <w:lvl w:ilvl="6" w:tplc="9EB6123E">
      <w:start w:val="1"/>
      <w:numFmt w:val="bullet"/>
      <w:lvlText w:val=""/>
      <w:lvlJc w:val="left"/>
      <w:pPr>
        <w:ind w:left="5040" w:hanging="360"/>
      </w:pPr>
      <w:rPr>
        <w:rFonts w:ascii="Symbol" w:hAnsi="Symbol" w:hint="default"/>
      </w:rPr>
    </w:lvl>
    <w:lvl w:ilvl="7" w:tplc="2F74FEF2">
      <w:start w:val="1"/>
      <w:numFmt w:val="bullet"/>
      <w:lvlText w:val="o"/>
      <w:lvlJc w:val="left"/>
      <w:pPr>
        <w:ind w:left="5760" w:hanging="360"/>
      </w:pPr>
      <w:rPr>
        <w:rFonts w:ascii="Courier New" w:hAnsi="Courier New" w:hint="default"/>
      </w:rPr>
    </w:lvl>
    <w:lvl w:ilvl="8" w:tplc="0DBAE5C0">
      <w:start w:val="1"/>
      <w:numFmt w:val="bullet"/>
      <w:lvlText w:val=""/>
      <w:lvlJc w:val="left"/>
      <w:pPr>
        <w:ind w:left="6480" w:hanging="360"/>
      </w:pPr>
      <w:rPr>
        <w:rFonts w:ascii="Wingdings" w:hAnsi="Wingdings" w:hint="default"/>
      </w:rPr>
    </w:lvl>
  </w:abstractNum>
  <w:abstractNum w:abstractNumId="33" w15:restartNumberingAfterBreak="0">
    <w:nsid w:val="0A00EE78"/>
    <w:multiLevelType w:val="hybridMultilevel"/>
    <w:tmpl w:val="FFFFFFFF"/>
    <w:lvl w:ilvl="0" w:tplc="8CD4131C">
      <w:start w:val="1"/>
      <w:numFmt w:val="decimal"/>
      <w:lvlText w:val="%1."/>
      <w:lvlJc w:val="left"/>
      <w:pPr>
        <w:ind w:left="720" w:hanging="360"/>
      </w:pPr>
    </w:lvl>
    <w:lvl w:ilvl="1" w:tplc="5E764C6A">
      <w:start w:val="1"/>
      <w:numFmt w:val="lowerLetter"/>
      <w:lvlText w:val="%2."/>
      <w:lvlJc w:val="left"/>
      <w:pPr>
        <w:ind w:left="1440" w:hanging="360"/>
      </w:pPr>
    </w:lvl>
    <w:lvl w:ilvl="2" w:tplc="FC003C64">
      <w:start w:val="1"/>
      <w:numFmt w:val="lowerRoman"/>
      <w:lvlText w:val="%3."/>
      <w:lvlJc w:val="right"/>
      <w:pPr>
        <w:ind w:left="2160" w:hanging="180"/>
      </w:pPr>
    </w:lvl>
    <w:lvl w:ilvl="3" w:tplc="2BD27A72">
      <w:start w:val="1"/>
      <w:numFmt w:val="decimal"/>
      <w:lvlText w:val="%4."/>
      <w:lvlJc w:val="left"/>
      <w:pPr>
        <w:ind w:left="2880" w:hanging="360"/>
      </w:pPr>
    </w:lvl>
    <w:lvl w:ilvl="4" w:tplc="EF54F2A6">
      <w:start w:val="1"/>
      <w:numFmt w:val="lowerLetter"/>
      <w:lvlText w:val="%5."/>
      <w:lvlJc w:val="left"/>
      <w:pPr>
        <w:ind w:left="3600" w:hanging="360"/>
      </w:pPr>
    </w:lvl>
    <w:lvl w:ilvl="5" w:tplc="69A8E766">
      <w:start w:val="1"/>
      <w:numFmt w:val="lowerRoman"/>
      <w:lvlText w:val="%6."/>
      <w:lvlJc w:val="right"/>
      <w:pPr>
        <w:ind w:left="4320" w:hanging="180"/>
      </w:pPr>
    </w:lvl>
    <w:lvl w:ilvl="6" w:tplc="F8EE4E08">
      <w:start w:val="1"/>
      <w:numFmt w:val="decimal"/>
      <w:lvlText w:val="%7."/>
      <w:lvlJc w:val="left"/>
      <w:pPr>
        <w:ind w:left="5040" w:hanging="360"/>
      </w:pPr>
    </w:lvl>
    <w:lvl w:ilvl="7" w:tplc="1F00CACC">
      <w:start w:val="1"/>
      <w:numFmt w:val="lowerLetter"/>
      <w:lvlText w:val="%8."/>
      <w:lvlJc w:val="left"/>
      <w:pPr>
        <w:ind w:left="5760" w:hanging="360"/>
      </w:pPr>
    </w:lvl>
    <w:lvl w:ilvl="8" w:tplc="74AA39E2">
      <w:start w:val="1"/>
      <w:numFmt w:val="lowerRoman"/>
      <w:lvlText w:val="%9."/>
      <w:lvlJc w:val="right"/>
      <w:pPr>
        <w:ind w:left="6480" w:hanging="180"/>
      </w:pPr>
    </w:lvl>
  </w:abstractNum>
  <w:abstractNum w:abstractNumId="34" w15:restartNumberingAfterBreak="0">
    <w:nsid w:val="0B126AB8"/>
    <w:multiLevelType w:val="hybridMultilevel"/>
    <w:tmpl w:val="A52E41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0BA916CC"/>
    <w:multiLevelType w:val="hybridMultilevel"/>
    <w:tmpl w:val="5C0C9182"/>
    <w:lvl w:ilvl="0" w:tplc="CE0E748C">
      <w:start w:val="1"/>
      <w:numFmt w:val="decimal"/>
      <w:lvlText w:val="%1."/>
      <w:lvlJc w:val="left"/>
      <w:pPr>
        <w:ind w:left="720" w:hanging="360"/>
      </w:pPr>
    </w:lvl>
    <w:lvl w:ilvl="1" w:tplc="8E0025CE">
      <w:start w:val="1"/>
      <w:numFmt w:val="lowerLetter"/>
      <w:lvlText w:val="%2."/>
      <w:lvlJc w:val="left"/>
      <w:pPr>
        <w:ind w:left="1440" w:hanging="360"/>
      </w:pPr>
    </w:lvl>
    <w:lvl w:ilvl="2" w:tplc="976E0720">
      <w:start w:val="1"/>
      <w:numFmt w:val="lowerRoman"/>
      <w:lvlText w:val="%3."/>
      <w:lvlJc w:val="right"/>
      <w:pPr>
        <w:ind w:left="2160" w:hanging="180"/>
      </w:pPr>
    </w:lvl>
    <w:lvl w:ilvl="3" w:tplc="9F04F27C">
      <w:start w:val="1"/>
      <w:numFmt w:val="decimal"/>
      <w:lvlText w:val="%4."/>
      <w:lvlJc w:val="left"/>
      <w:pPr>
        <w:ind w:left="2880" w:hanging="360"/>
      </w:pPr>
    </w:lvl>
    <w:lvl w:ilvl="4" w:tplc="2A2055BE">
      <w:start w:val="1"/>
      <w:numFmt w:val="lowerLetter"/>
      <w:lvlText w:val="%5."/>
      <w:lvlJc w:val="left"/>
      <w:pPr>
        <w:ind w:left="3600" w:hanging="360"/>
      </w:pPr>
    </w:lvl>
    <w:lvl w:ilvl="5" w:tplc="F05E068A">
      <w:start w:val="1"/>
      <w:numFmt w:val="lowerRoman"/>
      <w:lvlText w:val="%6."/>
      <w:lvlJc w:val="right"/>
      <w:pPr>
        <w:ind w:left="4320" w:hanging="180"/>
      </w:pPr>
    </w:lvl>
    <w:lvl w:ilvl="6" w:tplc="1930BEC8">
      <w:start w:val="1"/>
      <w:numFmt w:val="decimal"/>
      <w:lvlText w:val="%7."/>
      <w:lvlJc w:val="left"/>
      <w:pPr>
        <w:ind w:left="5040" w:hanging="360"/>
      </w:pPr>
    </w:lvl>
    <w:lvl w:ilvl="7" w:tplc="B9FEE42E">
      <w:start w:val="1"/>
      <w:numFmt w:val="lowerLetter"/>
      <w:lvlText w:val="%8."/>
      <w:lvlJc w:val="left"/>
      <w:pPr>
        <w:ind w:left="5760" w:hanging="360"/>
      </w:pPr>
    </w:lvl>
    <w:lvl w:ilvl="8" w:tplc="3398B174">
      <w:start w:val="1"/>
      <w:numFmt w:val="lowerRoman"/>
      <w:lvlText w:val="%9."/>
      <w:lvlJc w:val="right"/>
      <w:pPr>
        <w:ind w:left="6480" w:hanging="180"/>
      </w:pPr>
    </w:lvl>
  </w:abstractNum>
  <w:abstractNum w:abstractNumId="36" w15:restartNumberingAfterBreak="0">
    <w:nsid w:val="0C2807A5"/>
    <w:multiLevelType w:val="hybridMultilevel"/>
    <w:tmpl w:val="92D2F4F6"/>
    <w:lvl w:ilvl="0" w:tplc="33BE7D20">
      <w:start w:val="1"/>
      <w:numFmt w:val="bullet"/>
      <w:lvlText w:val=""/>
      <w:lvlJc w:val="left"/>
      <w:pPr>
        <w:ind w:left="720" w:hanging="360"/>
      </w:pPr>
      <w:rPr>
        <w:rFonts w:ascii="Symbol" w:hAnsi="Symbol" w:hint="default"/>
      </w:rPr>
    </w:lvl>
    <w:lvl w:ilvl="1" w:tplc="B62431B0">
      <w:start w:val="1"/>
      <w:numFmt w:val="bullet"/>
      <w:lvlText w:val="o"/>
      <w:lvlJc w:val="left"/>
      <w:pPr>
        <w:ind w:left="1440" w:hanging="360"/>
      </w:pPr>
      <w:rPr>
        <w:rFonts w:ascii="Courier New" w:hAnsi="Courier New" w:hint="default"/>
      </w:rPr>
    </w:lvl>
    <w:lvl w:ilvl="2" w:tplc="AF4CACCA">
      <w:start w:val="1"/>
      <w:numFmt w:val="bullet"/>
      <w:lvlText w:val=""/>
      <w:lvlJc w:val="left"/>
      <w:pPr>
        <w:ind w:left="2160" w:hanging="360"/>
      </w:pPr>
      <w:rPr>
        <w:rFonts w:ascii="Wingdings" w:hAnsi="Wingdings" w:hint="default"/>
      </w:rPr>
    </w:lvl>
    <w:lvl w:ilvl="3" w:tplc="50F65402">
      <w:start w:val="1"/>
      <w:numFmt w:val="bullet"/>
      <w:lvlText w:val=""/>
      <w:lvlJc w:val="left"/>
      <w:pPr>
        <w:ind w:left="2880" w:hanging="360"/>
      </w:pPr>
      <w:rPr>
        <w:rFonts w:ascii="Symbol" w:hAnsi="Symbol" w:hint="default"/>
      </w:rPr>
    </w:lvl>
    <w:lvl w:ilvl="4" w:tplc="6C36AE06">
      <w:start w:val="1"/>
      <w:numFmt w:val="bullet"/>
      <w:lvlText w:val="o"/>
      <w:lvlJc w:val="left"/>
      <w:pPr>
        <w:ind w:left="3600" w:hanging="360"/>
      </w:pPr>
      <w:rPr>
        <w:rFonts w:ascii="Courier New" w:hAnsi="Courier New" w:hint="default"/>
      </w:rPr>
    </w:lvl>
    <w:lvl w:ilvl="5" w:tplc="999EB678">
      <w:start w:val="1"/>
      <w:numFmt w:val="bullet"/>
      <w:lvlText w:val=""/>
      <w:lvlJc w:val="left"/>
      <w:pPr>
        <w:ind w:left="4320" w:hanging="360"/>
      </w:pPr>
      <w:rPr>
        <w:rFonts w:ascii="Wingdings" w:hAnsi="Wingdings" w:hint="default"/>
      </w:rPr>
    </w:lvl>
    <w:lvl w:ilvl="6" w:tplc="B1EE7EBC">
      <w:start w:val="1"/>
      <w:numFmt w:val="bullet"/>
      <w:lvlText w:val=""/>
      <w:lvlJc w:val="left"/>
      <w:pPr>
        <w:ind w:left="5040" w:hanging="360"/>
      </w:pPr>
      <w:rPr>
        <w:rFonts w:ascii="Symbol" w:hAnsi="Symbol" w:hint="default"/>
      </w:rPr>
    </w:lvl>
    <w:lvl w:ilvl="7" w:tplc="74DC8F80">
      <w:start w:val="1"/>
      <w:numFmt w:val="bullet"/>
      <w:lvlText w:val="o"/>
      <w:lvlJc w:val="left"/>
      <w:pPr>
        <w:ind w:left="5760" w:hanging="360"/>
      </w:pPr>
      <w:rPr>
        <w:rFonts w:ascii="Courier New" w:hAnsi="Courier New" w:hint="default"/>
      </w:rPr>
    </w:lvl>
    <w:lvl w:ilvl="8" w:tplc="CDA483E8">
      <w:start w:val="1"/>
      <w:numFmt w:val="bullet"/>
      <w:lvlText w:val=""/>
      <w:lvlJc w:val="left"/>
      <w:pPr>
        <w:ind w:left="6480" w:hanging="360"/>
      </w:pPr>
      <w:rPr>
        <w:rFonts w:ascii="Wingdings" w:hAnsi="Wingdings" w:hint="default"/>
      </w:rPr>
    </w:lvl>
  </w:abstractNum>
  <w:abstractNum w:abstractNumId="37" w15:restartNumberingAfterBreak="0">
    <w:nsid w:val="0DD84288"/>
    <w:multiLevelType w:val="hybridMultilevel"/>
    <w:tmpl w:val="19785510"/>
    <w:lvl w:ilvl="0" w:tplc="A016FF64">
      <w:start w:val="1"/>
      <w:numFmt w:val="bullet"/>
      <w:lvlText w:val="-"/>
      <w:lvlJc w:val="left"/>
      <w:pPr>
        <w:ind w:left="720" w:hanging="360"/>
      </w:pPr>
      <w:rPr>
        <w:rFonts w:ascii="Aptos" w:hAnsi="Aptos" w:hint="default"/>
      </w:rPr>
    </w:lvl>
    <w:lvl w:ilvl="1" w:tplc="321CDA86">
      <w:start w:val="1"/>
      <w:numFmt w:val="bullet"/>
      <w:lvlText w:val="o"/>
      <w:lvlJc w:val="left"/>
      <w:pPr>
        <w:ind w:left="1440" w:hanging="360"/>
      </w:pPr>
      <w:rPr>
        <w:rFonts w:ascii="Courier New" w:hAnsi="Courier New" w:hint="default"/>
      </w:rPr>
    </w:lvl>
    <w:lvl w:ilvl="2" w:tplc="E6A60282">
      <w:start w:val="1"/>
      <w:numFmt w:val="bullet"/>
      <w:lvlText w:val=""/>
      <w:lvlJc w:val="left"/>
      <w:pPr>
        <w:ind w:left="2160" w:hanging="360"/>
      </w:pPr>
      <w:rPr>
        <w:rFonts w:ascii="Wingdings" w:hAnsi="Wingdings" w:hint="default"/>
      </w:rPr>
    </w:lvl>
    <w:lvl w:ilvl="3" w:tplc="7786E3C4">
      <w:start w:val="1"/>
      <w:numFmt w:val="bullet"/>
      <w:lvlText w:val=""/>
      <w:lvlJc w:val="left"/>
      <w:pPr>
        <w:ind w:left="2880" w:hanging="360"/>
      </w:pPr>
      <w:rPr>
        <w:rFonts w:ascii="Symbol" w:hAnsi="Symbol" w:hint="default"/>
      </w:rPr>
    </w:lvl>
    <w:lvl w:ilvl="4" w:tplc="69E4A8BC">
      <w:start w:val="1"/>
      <w:numFmt w:val="bullet"/>
      <w:lvlText w:val="o"/>
      <w:lvlJc w:val="left"/>
      <w:pPr>
        <w:ind w:left="3600" w:hanging="360"/>
      </w:pPr>
      <w:rPr>
        <w:rFonts w:ascii="Courier New" w:hAnsi="Courier New" w:hint="default"/>
      </w:rPr>
    </w:lvl>
    <w:lvl w:ilvl="5" w:tplc="A482B820">
      <w:start w:val="1"/>
      <w:numFmt w:val="bullet"/>
      <w:lvlText w:val=""/>
      <w:lvlJc w:val="left"/>
      <w:pPr>
        <w:ind w:left="4320" w:hanging="360"/>
      </w:pPr>
      <w:rPr>
        <w:rFonts w:ascii="Wingdings" w:hAnsi="Wingdings" w:hint="default"/>
      </w:rPr>
    </w:lvl>
    <w:lvl w:ilvl="6" w:tplc="35F45574">
      <w:start w:val="1"/>
      <w:numFmt w:val="bullet"/>
      <w:lvlText w:val=""/>
      <w:lvlJc w:val="left"/>
      <w:pPr>
        <w:ind w:left="5040" w:hanging="360"/>
      </w:pPr>
      <w:rPr>
        <w:rFonts w:ascii="Symbol" w:hAnsi="Symbol" w:hint="default"/>
      </w:rPr>
    </w:lvl>
    <w:lvl w:ilvl="7" w:tplc="953CC88E">
      <w:start w:val="1"/>
      <w:numFmt w:val="bullet"/>
      <w:lvlText w:val="o"/>
      <w:lvlJc w:val="left"/>
      <w:pPr>
        <w:ind w:left="5760" w:hanging="360"/>
      </w:pPr>
      <w:rPr>
        <w:rFonts w:ascii="Courier New" w:hAnsi="Courier New" w:hint="default"/>
      </w:rPr>
    </w:lvl>
    <w:lvl w:ilvl="8" w:tplc="90B04B64">
      <w:start w:val="1"/>
      <w:numFmt w:val="bullet"/>
      <w:lvlText w:val=""/>
      <w:lvlJc w:val="left"/>
      <w:pPr>
        <w:ind w:left="6480" w:hanging="360"/>
      </w:pPr>
      <w:rPr>
        <w:rFonts w:ascii="Wingdings" w:hAnsi="Wingdings" w:hint="default"/>
      </w:rPr>
    </w:lvl>
  </w:abstractNum>
  <w:abstractNum w:abstractNumId="38" w15:restartNumberingAfterBreak="0">
    <w:nsid w:val="1451D6F4"/>
    <w:multiLevelType w:val="hybridMultilevel"/>
    <w:tmpl w:val="1226BE7C"/>
    <w:lvl w:ilvl="0" w:tplc="45A09A54">
      <w:start w:val="1"/>
      <w:numFmt w:val="bullet"/>
      <w:lvlText w:val=""/>
      <w:lvlJc w:val="left"/>
      <w:pPr>
        <w:ind w:left="720" w:hanging="360"/>
      </w:pPr>
      <w:rPr>
        <w:rFonts w:ascii="Symbol" w:hAnsi="Symbol" w:hint="default"/>
      </w:rPr>
    </w:lvl>
    <w:lvl w:ilvl="1" w:tplc="1E12FDBC">
      <w:start w:val="1"/>
      <w:numFmt w:val="bullet"/>
      <w:lvlText w:val="o"/>
      <w:lvlJc w:val="left"/>
      <w:pPr>
        <w:ind w:left="1440" w:hanging="360"/>
      </w:pPr>
      <w:rPr>
        <w:rFonts w:ascii="Courier New" w:hAnsi="Courier New" w:hint="default"/>
      </w:rPr>
    </w:lvl>
    <w:lvl w:ilvl="2" w:tplc="C5921696">
      <w:start w:val="1"/>
      <w:numFmt w:val="bullet"/>
      <w:lvlText w:val=""/>
      <w:lvlJc w:val="left"/>
      <w:pPr>
        <w:ind w:left="2160" w:hanging="360"/>
      </w:pPr>
      <w:rPr>
        <w:rFonts w:ascii="Wingdings" w:hAnsi="Wingdings" w:hint="default"/>
      </w:rPr>
    </w:lvl>
    <w:lvl w:ilvl="3" w:tplc="FC5C2278">
      <w:start w:val="1"/>
      <w:numFmt w:val="bullet"/>
      <w:lvlText w:val=""/>
      <w:lvlJc w:val="left"/>
      <w:pPr>
        <w:ind w:left="2880" w:hanging="360"/>
      </w:pPr>
      <w:rPr>
        <w:rFonts w:ascii="Symbol" w:hAnsi="Symbol" w:hint="default"/>
      </w:rPr>
    </w:lvl>
    <w:lvl w:ilvl="4" w:tplc="C7E66FD0">
      <w:start w:val="1"/>
      <w:numFmt w:val="bullet"/>
      <w:lvlText w:val="o"/>
      <w:lvlJc w:val="left"/>
      <w:pPr>
        <w:ind w:left="3600" w:hanging="360"/>
      </w:pPr>
      <w:rPr>
        <w:rFonts w:ascii="Courier New" w:hAnsi="Courier New" w:hint="default"/>
      </w:rPr>
    </w:lvl>
    <w:lvl w:ilvl="5" w:tplc="0DD85554">
      <w:start w:val="1"/>
      <w:numFmt w:val="bullet"/>
      <w:lvlText w:val=""/>
      <w:lvlJc w:val="left"/>
      <w:pPr>
        <w:ind w:left="4320" w:hanging="360"/>
      </w:pPr>
      <w:rPr>
        <w:rFonts w:ascii="Wingdings" w:hAnsi="Wingdings" w:hint="default"/>
      </w:rPr>
    </w:lvl>
    <w:lvl w:ilvl="6" w:tplc="E3723E4C">
      <w:start w:val="1"/>
      <w:numFmt w:val="bullet"/>
      <w:lvlText w:val=""/>
      <w:lvlJc w:val="left"/>
      <w:pPr>
        <w:ind w:left="5040" w:hanging="360"/>
      </w:pPr>
      <w:rPr>
        <w:rFonts w:ascii="Symbol" w:hAnsi="Symbol" w:hint="default"/>
      </w:rPr>
    </w:lvl>
    <w:lvl w:ilvl="7" w:tplc="6A2A5B0E">
      <w:start w:val="1"/>
      <w:numFmt w:val="bullet"/>
      <w:lvlText w:val="o"/>
      <w:lvlJc w:val="left"/>
      <w:pPr>
        <w:ind w:left="5760" w:hanging="360"/>
      </w:pPr>
      <w:rPr>
        <w:rFonts w:ascii="Courier New" w:hAnsi="Courier New" w:hint="default"/>
      </w:rPr>
    </w:lvl>
    <w:lvl w:ilvl="8" w:tplc="A3965166">
      <w:start w:val="1"/>
      <w:numFmt w:val="bullet"/>
      <w:lvlText w:val=""/>
      <w:lvlJc w:val="left"/>
      <w:pPr>
        <w:ind w:left="6480" w:hanging="360"/>
      </w:pPr>
      <w:rPr>
        <w:rFonts w:ascii="Wingdings" w:hAnsi="Wingdings" w:hint="default"/>
      </w:rPr>
    </w:lvl>
  </w:abstractNum>
  <w:abstractNum w:abstractNumId="39" w15:restartNumberingAfterBreak="0">
    <w:nsid w:val="19F56CB3"/>
    <w:multiLevelType w:val="hybridMultilevel"/>
    <w:tmpl w:val="FFFFFFFF"/>
    <w:lvl w:ilvl="0" w:tplc="BB1A6388">
      <w:start w:val="1"/>
      <w:numFmt w:val="bullet"/>
      <w:lvlText w:val="-"/>
      <w:lvlJc w:val="left"/>
      <w:pPr>
        <w:ind w:left="720" w:hanging="360"/>
      </w:pPr>
      <w:rPr>
        <w:rFonts w:ascii="Aptos" w:hAnsi="Aptos" w:hint="default"/>
      </w:rPr>
    </w:lvl>
    <w:lvl w:ilvl="1" w:tplc="DB7E3086">
      <w:start w:val="1"/>
      <w:numFmt w:val="bullet"/>
      <w:lvlText w:val="o"/>
      <w:lvlJc w:val="left"/>
      <w:pPr>
        <w:ind w:left="1440" w:hanging="360"/>
      </w:pPr>
      <w:rPr>
        <w:rFonts w:ascii="Courier New" w:hAnsi="Courier New" w:hint="default"/>
      </w:rPr>
    </w:lvl>
    <w:lvl w:ilvl="2" w:tplc="15920592">
      <w:start w:val="1"/>
      <w:numFmt w:val="bullet"/>
      <w:lvlText w:val=""/>
      <w:lvlJc w:val="left"/>
      <w:pPr>
        <w:ind w:left="2160" w:hanging="360"/>
      </w:pPr>
      <w:rPr>
        <w:rFonts w:ascii="Wingdings" w:hAnsi="Wingdings" w:hint="default"/>
      </w:rPr>
    </w:lvl>
    <w:lvl w:ilvl="3" w:tplc="016AA214">
      <w:start w:val="1"/>
      <w:numFmt w:val="bullet"/>
      <w:lvlText w:val=""/>
      <w:lvlJc w:val="left"/>
      <w:pPr>
        <w:ind w:left="2880" w:hanging="360"/>
      </w:pPr>
      <w:rPr>
        <w:rFonts w:ascii="Symbol" w:hAnsi="Symbol" w:hint="default"/>
      </w:rPr>
    </w:lvl>
    <w:lvl w:ilvl="4" w:tplc="5D6ED798">
      <w:start w:val="1"/>
      <w:numFmt w:val="bullet"/>
      <w:lvlText w:val="o"/>
      <w:lvlJc w:val="left"/>
      <w:pPr>
        <w:ind w:left="3600" w:hanging="360"/>
      </w:pPr>
      <w:rPr>
        <w:rFonts w:ascii="Courier New" w:hAnsi="Courier New" w:hint="default"/>
      </w:rPr>
    </w:lvl>
    <w:lvl w:ilvl="5" w:tplc="8E327BF2">
      <w:start w:val="1"/>
      <w:numFmt w:val="bullet"/>
      <w:lvlText w:val=""/>
      <w:lvlJc w:val="left"/>
      <w:pPr>
        <w:ind w:left="4320" w:hanging="360"/>
      </w:pPr>
      <w:rPr>
        <w:rFonts w:ascii="Wingdings" w:hAnsi="Wingdings" w:hint="default"/>
      </w:rPr>
    </w:lvl>
    <w:lvl w:ilvl="6" w:tplc="836660FC">
      <w:start w:val="1"/>
      <w:numFmt w:val="bullet"/>
      <w:lvlText w:val=""/>
      <w:lvlJc w:val="left"/>
      <w:pPr>
        <w:ind w:left="5040" w:hanging="360"/>
      </w:pPr>
      <w:rPr>
        <w:rFonts w:ascii="Symbol" w:hAnsi="Symbol" w:hint="default"/>
      </w:rPr>
    </w:lvl>
    <w:lvl w:ilvl="7" w:tplc="0122EFD6">
      <w:start w:val="1"/>
      <w:numFmt w:val="bullet"/>
      <w:lvlText w:val="o"/>
      <w:lvlJc w:val="left"/>
      <w:pPr>
        <w:ind w:left="5760" w:hanging="360"/>
      </w:pPr>
      <w:rPr>
        <w:rFonts w:ascii="Courier New" w:hAnsi="Courier New" w:hint="default"/>
      </w:rPr>
    </w:lvl>
    <w:lvl w:ilvl="8" w:tplc="7C346F9E">
      <w:start w:val="1"/>
      <w:numFmt w:val="bullet"/>
      <w:lvlText w:val=""/>
      <w:lvlJc w:val="left"/>
      <w:pPr>
        <w:ind w:left="6480" w:hanging="360"/>
      </w:pPr>
      <w:rPr>
        <w:rFonts w:ascii="Wingdings" w:hAnsi="Wingdings" w:hint="default"/>
      </w:rPr>
    </w:lvl>
  </w:abstractNum>
  <w:abstractNum w:abstractNumId="40" w15:restartNumberingAfterBreak="0">
    <w:nsid w:val="1FC0A448"/>
    <w:multiLevelType w:val="hybridMultilevel"/>
    <w:tmpl w:val="A142D5AC"/>
    <w:lvl w:ilvl="0" w:tplc="CF3A5DD4">
      <w:start w:val="1"/>
      <w:numFmt w:val="bullet"/>
      <w:lvlText w:val="-"/>
      <w:lvlJc w:val="left"/>
      <w:pPr>
        <w:ind w:left="720" w:hanging="360"/>
      </w:pPr>
      <w:rPr>
        <w:rFonts w:ascii="Aptos" w:hAnsi="Aptos" w:hint="default"/>
      </w:rPr>
    </w:lvl>
    <w:lvl w:ilvl="1" w:tplc="084831E8">
      <w:start w:val="1"/>
      <w:numFmt w:val="bullet"/>
      <w:lvlText w:val="o"/>
      <w:lvlJc w:val="left"/>
      <w:pPr>
        <w:ind w:left="1440" w:hanging="360"/>
      </w:pPr>
      <w:rPr>
        <w:rFonts w:ascii="Courier New" w:hAnsi="Courier New" w:hint="default"/>
      </w:rPr>
    </w:lvl>
    <w:lvl w:ilvl="2" w:tplc="DC3EB468">
      <w:start w:val="1"/>
      <w:numFmt w:val="bullet"/>
      <w:lvlText w:val=""/>
      <w:lvlJc w:val="left"/>
      <w:pPr>
        <w:ind w:left="2160" w:hanging="360"/>
      </w:pPr>
      <w:rPr>
        <w:rFonts w:ascii="Wingdings" w:hAnsi="Wingdings" w:hint="default"/>
      </w:rPr>
    </w:lvl>
    <w:lvl w:ilvl="3" w:tplc="79F4089A">
      <w:start w:val="1"/>
      <w:numFmt w:val="bullet"/>
      <w:lvlText w:val=""/>
      <w:lvlJc w:val="left"/>
      <w:pPr>
        <w:ind w:left="2880" w:hanging="360"/>
      </w:pPr>
      <w:rPr>
        <w:rFonts w:ascii="Symbol" w:hAnsi="Symbol" w:hint="default"/>
      </w:rPr>
    </w:lvl>
    <w:lvl w:ilvl="4" w:tplc="6974EF10">
      <w:start w:val="1"/>
      <w:numFmt w:val="bullet"/>
      <w:lvlText w:val="o"/>
      <w:lvlJc w:val="left"/>
      <w:pPr>
        <w:ind w:left="3600" w:hanging="360"/>
      </w:pPr>
      <w:rPr>
        <w:rFonts w:ascii="Courier New" w:hAnsi="Courier New" w:hint="default"/>
      </w:rPr>
    </w:lvl>
    <w:lvl w:ilvl="5" w:tplc="E0B2C97A">
      <w:start w:val="1"/>
      <w:numFmt w:val="bullet"/>
      <w:lvlText w:val=""/>
      <w:lvlJc w:val="left"/>
      <w:pPr>
        <w:ind w:left="4320" w:hanging="360"/>
      </w:pPr>
      <w:rPr>
        <w:rFonts w:ascii="Wingdings" w:hAnsi="Wingdings" w:hint="default"/>
      </w:rPr>
    </w:lvl>
    <w:lvl w:ilvl="6" w:tplc="04D6D7D0">
      <w:start w:val="1"/>
      <w:numFmt w:val="bullet"/>
      <w:lvlText w:val=""/>
      <w:lvlJc w:val="left"/>
      <w:pPr>
        <w:ind w:left="5040" w:hanging="360"/>
      </w:pPr>
      <w:rPr>
        <w:rFonts w:ascii="Symbol" w:hAnsi="Symbol" w:hint="default"/>
      </w:rPr>
    </w:lvl>
    <w:lvl w:ilvl="7" w:tplc="E5DA76AA">
      <w:start w:val="1"/>
      <w:numFmt w:val="bullet"/>
      <w:lvlText w:val="o"/>
      <w:lvlJc w:val="left"/>
      <w:pPr>
        <w:ind w:left="5760" w:hanging="360"/>
      </w:pPr>
      <w:rPr>
        <w:rFonts w:ascii="Courier New" w:hAnsi="Courier New" w:hint="default"/>
      </w:rPr>
    </w:lvl>
    <w:lvl w:ilvl="8" w:tplc="D26E7F26">
      <w:start w:val="1"/>
      <w:numFmt w:val="bullet"/>
      <w:lvlText w:val=""/>
      <w:lvlJc w:val="left"/>
      <w:pPr>
        <w:ind w:left="6480" w:hanging="360"/>
      </w:pPr>
      <w:rPr>
        <w:rFonts w:ascii="Wingdings" w:hAnsi="Wingdings" w:hint="default"/>
      </w:rPr>
    </w:lvl>
  </w:abstractNum>
  <w:abstractNum w:abstractNumId="41" w15:restartNumberingAfterBreak="0">
    <w:nsid w:val="25F6C1D7"/>
    <w:multiLevelType w:val="hybridMultilevel"/>
    <w:tmpl w:val="FFFFFFFF"/>
    <w:lvl w:ilvl="0" w:tplc="6840ED2C">
      <w:start w:val="1"/>
      <w:numFmt w:val="bullet"/>
      <w:lvlText w:val=""/>
      <w:lvlJc w:val="left"/>
      <w:pPr>
        <w:ind w:left="720" w:hanging="360"/>
      </w:pPr>
      <w:rPr>
        <w:rFonts w:ascii="Symbol" w:hAnsi="Symbol" w:hint="default"/>
      </w:rPr>
    </w:lvl>
    <w:lvl w:ilvl="1" w:tplc="78C2441E">
      <w:start w:val="1"/>
      <w:numFmt w:val="bullet"/>
      <w:lvlText w:val="o"/>
      <w:lvlJc w:val="left"/>
      <w:pPr>
        <w:ind w:left="1440" w:hanging="360"/>
      </w:pPr>
      <w:rPr>
        <w:rFonts w:ascii="Courier New" w:hAnsi="Courier New" w:hint="default"/>
      </w:rPr>
    </w:lvl>
    <w:lvl w:ilvl="2" w:tplc="8CB0DDB8">
      <w:start w:val="1"/>
      <w:numFmt w:val="bullet"/>
      <w:lvlText w:val=""/>
      <w:lvlJc w:val="left"/>
      <w:pPr>
        <w:ind w:left="2160" w:hanging="360"/>
      </w:pPr>
      <w:rPr>
        <w:rFonts w:ascii="Wingdings" w:hAnsi="Wingdings" w:hint="default"/>
      </w:rPr>
    </w:lvl>
    <w:lvl w:ilvl="3" w:tplc="5C465CB2">
      <w:start w:val="1"/>
      <w:numFmt w:val="bullet"/>
      <w:lvlText w:val=""/>
      <w:lvlJc w:val="left"/>
      <w:pPr>
        <w:ind w:left="2880" w:hanging="360"/>
      </w:pPr>
      <w:rPr>
        <w:rFonts w:ascii="Symbol" w:hAnsi="Symbol" w:hint="default"/>
      </w:rPr>
    </w:lvl>
    <w:lvl w:ilvl="4" w:tplc="9AE6F2B8">
      <w:start w:val="1"/>
      <w:numFmt w:val="bullet"/>
      <w:lvlText w:val="o"/>
      <w:lvlJc w:val="left"/>
      <w:pPr>
        <w:ind w:left="3600" w:hanging="360"/>
      </w:pPr>
      <w:rPr>
        <w:rFonts w:ascii="Courier New" w:hAnsi="Courier New" w:hint="default"/>
      </w:rPr>
    </w:lvl>
    <w:lvl w:ilvl="5" w:tplc="29761020">
      <w:start w:val="1"/>
      <w:numFmt w:val="bullet"/>
      <w:lvlText w:val=""/>
      <w:lvlJc w:val="left"/>
      <w:pPr>
        <w:ind w:left="4320" w:hanging="360"/>
      </w:pPr>
      <w:rPr>
        <w:rFonts w:ascii="Wingdings" w:hAnsi="Wingdings" w:hint="default"/>
      </w:rPr>
    </w:lvl>
    <w:lvl w:ilvl="6" w:tplc="2318C69A">
      <w:start w:val="1"/>
      <w:numFmt w:val="bullet"/>
      <w:lvlText w:val=""/>
      <w:lvlJc w:val="left"/>
      <w:pPr>
        <w:ind w:left="5040" w:hanging="360"/>
      </w:pPr>
      <w:rPr>
        <w:rFonts w:ascii="Symbol" w:hAnsi="Symbol" w:hint="default"/>
      </w:rPr>
    </w:lvl>
    <w:lvl w:ilvl="7" w:tplc="87C642A8">
      <w:start w:val="1"/>
      <w:numFmt w:val="bullet"/>
      <w:lvlText w:val="o"/>
      <w:lvlJc w:val="left"/>
      <w:pPr>
        <w:ind w:left="5760" w:hanging="360"/>
      </w:pPr>
      <w:rPr>
        <w:rFonts w:ascii="Courier New" w:hAnsi="Courier New" w:hint="default"/>
      </w:rPr>
    </w:lvl>
    <w:lvl w:ilvl="8" w:tplc="98EC341A">
      <w:start w:val="1"/>
      <w:numFmt w:val="bullet"/>
      <w:lvlText w:val=""/>
      <w:lvlJc w:val="left"/>
      <w:pPr>
        <w:ind w:left="6480" w:hanging="360"/>
      </w:pPr>
      <w:rPr>
        <w:rFonts w:ascii="Wingdings" w:hAnsi="Wingdings" w:hint="default"/>
      </w:rPr>
    </w:lvl>
  </w:abstractNum>
  <w:abstractNum w:abstractNumId="42" w15:restartNumberingAfterBreak="0">
    <w:nsid w:val="2CA8FD41"/>
    <w:multiLevelType w:val="hybridMultilevel"/>
    <w:tmpl w:val="FFFFFFFF"/>
    <w:lvl w:ilvl="0" w:tplc="E06413C8">
      <w:start w:val="1"/>
      <w:numFmt w:val="bullet"/>
      <w:lvlText w:val=""/>
      <w:lvlJc w:val="left"/>
      <w:pPr>
        <w:ind w:left="720" w:hanging="360"/>
      </w:pPr>
      <w:rPr>
        <w:rFonts w:ascii="Symbol" w:hAnsi="Symbol" w:hint="default"/>
      </w:rPr>
    </w:lvl>
    <w:lvl w:ilvl="1" w:tplc="2C507FD0">
      <w:start w:val="1"/>
      <w:numFmt w:val="bullet"/>
      <w:lvlText w:val="o"/>
      <w:lvlJc w:val="left"/>
      <w:pPr>
        <w:ind w:left="1440" w:hanging="360"/>
      </w:pPr>
      <w:rPr>
        <w:rFonts w:ascii="Courier New" w:hAnsi="Courier New" w:hint="default"/>
      </w:rPr>
    </w:lvl>
    <w:lvl w:ilvl="2" w:tplc="B2B2000A">
      <w:start w:val="1"/>
      <w:numFmt w:val="bullet"/>
      <w:lvlText w:val=""/>
      <w:lvlJc w:val="left"/>
      <w:pPr>
        <w:ind w:left="2160" w:hanging="360"/>
      </w:pPr>
      <w:rPr>
        <w:rFonts w:ascii="Wingdings" w:hAnsi="Wingdings" w:hint="default"/>
      </w:rPr>
    </w:lvl>
    <w:lvl w:ilvl="3" w:tplc="FF04C172">
      <w:start w:val="1"/>
      <w:numFmt w:val="bullet"/>
      <w:lvlText w:val=""/>
      <w:lvlJc w:val="left"/>
      <w:pPr>
        <w:ind w:left="2880" w:hanging="360"/>
      </w:pPr>
      <w:rPr>
        <w:rFonts w:ascii="Symbol" w:hAnsi="Symbol" w:hint="default"/>
      </w:rPr>
    </w:lvl>
    <w:lvl w:ilvl="4" w:tplc="C890D4AC">
      <w:start w:val="1"/>
      <w:numFmt w:val="bullet"/>
      <w:lvlText w:val="o"/>
      <w:lvlJc w:val="left"/>
      <w:pPr>
        <w:ind w:left="3600" w:hanging="360"/>
      </w:pPr>
      <w:rPr>
        <w:rFonts w:ascii="Courier New" w:hAnsi="Courier New" w:hint="default"/>
      </w:rPr>
    </w:lvl>
    <w:lvl w:ilvl="5" w:tplc="88105814">
      <w:start w:val="1"/>
      <w:numFmt w:val="bullet"/>
      <w:lvlText w:val=""/>
      <w:lvlJc w:val="left"/>
      <w:pPr>
        <w:ind w:left="4320" w:hanging="360"/>
      </w:pPr>
      <w:rPr>
        <w:rFonts w:ascii="Wingdings" w:hAnsi="Wingdings" w:hint="default"/>
      </w:rPr>
    </w:lvl>
    <w:lvl w:ilvl="6" w:tplc="65BA2C20">
      <w:start w:val="1"/>
      <w:numFmt w:val="bullet"/>
      <w:lvlText w:val=""/>
      <w:lvlJc w:val="left"/>
      <w:pPr>
        <w:ind w:left="5040" w:hanging="360"/>
      </w:pPr>
      <w:rPr>
        <w:rFonts w:ascii="Symbol" w:hAnsi="Symbol" w:hint="default"/>
      </w:rPr>
    </w:lvl>
    <w:lvl w:ilvl="7" w:tplc="10F012CE">
      <w:start w:val="1"/>
      <w:numFmt w:val="bullet"/>
      <w:lvlText w:val="o"/>
      <w:lvlJc w:val="left"/>
      <w:pPr>
        <w:ind w:left="5760" w:hanging="360"/>
      </w:pPr>
      <w:rPr>
        <w:rFonts w:ascii="Courier New" w:hAnsi="Courier New" w:hint="default"/>
      </w:rPr>
    </w:lvl>
    <w:lvl w:ilvl="8" w:tplc="E4761B60">
      <w:start w:val="1"/>
      <w:numFmt w:val="bullet"/>
      <w:lvlText w:val=""/>
      <w:lvlJc w:val="left"/>
      <w:pPr>
        <w:ind w:left="6480" w:hanging="360"/>
      </w:pPr>
      <w:rPr>
        <w:rFonts w:ascii="Wingdings" w:hAnsi="Wingdings" w:hint="default"/>
      </w:rPr>
    </w:lvl>
  </w:abstractNum>
  <w:abstractNum w:abstractNumId="43" w15:restartNumberingAfterBreak="0">
    <w:nsid w:val="2F5EF056"/>
    <w:multiLevelType w:val="multilevel"/>
    <w:tmpl w:val="999A56E2"/>
    <w:lvl w:ilvl="0">
      <w:start w:val="1"/>
      <w:numFmt w:val="bullet"/>
      <w:lvlText w:val=""/>
      <w:lvlJc w:val="left"/>
      <w:pPr>
        <w:ind w:left="835" w:hanging="360"/>
      </w:pPr>
      <w:rPr>
        <w:rFonts w:ascii="Symbol" w:hAnsi="Symbol" w:hint="default"/>
      </w:rPr>
    </w:lvl>
    <w:lvl w:ilvl="1">
      <w:start w:val="1"/>
      <w:numFmt w:val="bullet"/>
      <w:lvlText w:val="o"/>
      <w:lvlJc w:val="left"/>
      <w:pPr>
        <w:ind w:left="1790" w:hanging="360"/>
      </w:pPr>
      <w:rPr>
        <w:rFonts w:ascii="Courier New" w:hAnsi="Courier New" w:hint="default"/>
      </w:rPr>
    </w:lvl>
    <w:lvl w:ilvl="2">
      <w:start w:val="1"/>
      <w:numFmt w:val="bullet"/>
      <w:lvlText w:val=""/>
      <w:lvlJc w:val="left"/>
      <w:pPr>
        <w:ind w:left="2510" w:hanging="360"/>
      </w:pPr>
      <w:rPr>
        <w:rFonts w:ascii="Wingdings" w:hAnsi="Wingdings" w:hint="default"/>
      </w:rPr>
    </w:lvl>
    <w:lvl w:ilvl="3">
      <w:start w:val="1"/>
      <w:numFmt w:val="bullet"/>
      <w:lvlText w:val=""/>
      <w:lvlJc w:val="left"/>
      <w:pPr>
        <w:ind w:left="3230" w:hanging="360"/>
      </w:pPr>
      <w:rPr>
        <w:rFonts w:ascii="Symbol" w:hAnsi="Symbol" w:hint="default"/>
      </w:rPr>
    </w:lvl>
    <w:lvl w:ilvl="4">
      <w:start w:val="1"/>
      <w:numFmt w:val="bullet"/>
      <w:lvlText w:val="o"/>
      <w:lvlJc w:val="left"/>
      <w:pPr>
        <w:ind w:left="3950" w:hanging="360"/>
      </w:pPr>
      <w:rPr>
        <w:rFonts w:ascii="Courier New" w:hAnsi="Courier New" w:hint="default"/>
      </w:rPr>
    </w:lvl>
    <w:lvl w:ilvl="5">
      <w:start w:val="1"/>
      <w:numFmt w:val="bullet"/>
      <w:lvlText w:val=""/>
      <w:lvlJc w:val="left"/>
      <w:pPr>
        <w:ind w:left="4670" w:hanging="360"/>
      </w:pPr>
      <w:rPr>
        <w:rFonts w:ascii="Wingdings" w:hAnsi="Wingdings" w:hint="default"/>
      </w:rPr>
    </w:lvl>
    <w:lvl w:ilvl="6">
      <w:start w:val="1"/>
      <w:numFmt w:val="bullet"/>
      <w:lvlText w:val=""/>
      <w:lvlJc w:val="left"/>
      <w:pPr>
        <w:ind w:left="5390" w:hanging="360"/>
      </w:pPr>
      <w:rPr>
        <w:rFonts w:ascii="Symbol" w:hAnsi="Symbol" w:hint="default"/>
      </w:rPr>
    </w:lvl>
    <w:lvl w:ilvl="7">
      <w:start w:val="1"/>
      <w:numFmt w:val="bullet"/>
      <w:lvlText w:val="o"/>
      <w:lvlJc w:val="left"/>
      <w:pPr>
        <w:ind w:left="6110" w:hanging="360"/>
      </w:pPr>
      <w:rPr>
        <w:rFonts w:ascii="Courier New" w:hAnsi="Courier New" w:hint="default"/>
      </w:rPr>
    </w:lvl>
    <w:lvl w:ilvl="8">
      <w:start w:val="1"/>
      <w:numFmt w:val="bullet"/>
      <w:lvlText w:val=""/>
      <w:lvlJc w:val="left"/>
      <w:pPr>
        <w:ind w:left="6830" w:hanging="360"/>
      </w:pPr>
      <w:rPr>
        <w:rFonts w:ascii="Wingdings" w:hAnsi="Wingdings" w:hint="default"/>
      </w:rPr>
    </w:lvl>
  </w:abstractNum>
  <w:abstractNum w:abstractNumId="44" w15:restartNumberingAfterBreak="0">
    <w:nsid w:val="2FADFB8A"/>
    <w:multiLevelType w:val="hybridMultilevel"/>
    <w:tmpl w:val="FFFFFFFF"/>
    <w:lvl w:ilvl="0" w:tplc="A6A0C572">
      <w:start w:val="1"/>
      <w:numFmt w:val="bullet"/>
      <w:lvlText w:val=""/>
      <w:lvlJc w:val="left"/>
      <w:pPr>
        <w:ind w:left="720" w:hanging="360"/>
      </w:pPr>
      <w:rPr>
        <w:rFonts w:ascii="Symbol" w:hAnsi="Symbol" w:hint="default"/>
      </w:rPr>
    </w:lvl>
    <w:lvl w:ilvl="1" w:tplc="1D021E24">
      <w:start w:val="1"/>
      <w:numFmt w:val="bullet"/>
      <w:lvlText w:val="o"/>
      <w:lvlJc w:val="left"/>
      <w:pPr>
        <w:ind w:left="1440" w:hanging="360"/>
      </w:pPr>
      <w:rPr>
        <w:rFonts w:ascii="Courier New" w:hAnsi="Courier New" w:hint="default"/>
      </w:rPr>
    </w:lvl>
    <w:lvl w:ilvl="2" w:tplc="CCB4A614">
      <w:start w:val="1"/>
      <w:numFmt w:val="bullet"/>
      <w:lvlText w:val=""/>
      <w:lvlJc w:val="left"/>
      <w:pPr>
        <w:ind w:left="2160" w:hanging="360"/>
      </w:pPr>
      <w:rPr>
        <w:rFonts w:ascii="Wingdings" w:hAnsi="Wingdings" w:hint="default"/>
      </w:rPr>
    </w:lvl>
    <w:lvl w:ilvl="3" w:tplc="D054E03E">
      <w:start w:val="1"/>
      <w:numFmt w:val="bullet"/>
      <w:lvlText w:val=""/>
      <w:lvlJc w:val="left"/>
      <w:pPr>
        <w:ind w:left="2880" w:hanging="360"/>
      </w:pPr>
      <w:rPr>
        <w:rFonts w:ascii="Symbol" w:hAnsi="Symbol" w:hint="default"/>
      </w:rPr>
    </w:lvl>
    <w:lvl w:ilvl="4" w:tplc="404AAB08">
      <w:start w:val="1"/>
      <w:numFmt w:val="bullet"/>
      <w:lvlText w:val="o"/>
      <w:lvlJc w:val="left"/>
      <w:pPr>
        <w:ind w:left="3600" w:hanging="360"/>
      </w:pPr>
      <w:rPr>
        <w:rFonts w:ascii="Courier New" w:hAnsi="Courier New" w:hint="default"/>
      </w:rPr>
    </w:lvl>
    <w:lvl w:ilvl="5" w:tplc="E7E26140">
      <w:start w:val="1"/>
      <w:numFmt w:val="bullet"/>
      <w:lvlText w:val=""/>
      <w:lvlJc w:val="left"/>
      <w:pPr>
        <w:ind w:left="4320" w:hanging="360"/>
      </w:pPr>
      <w:rPr>
        <w:rFonts w:ascii="Wingdings" w:hAnsi="Wingdings" w:hint="default"/>
      </w:rPr>
    </w:lvl>
    <w:lvl w:ilvl="6" w:tplc="39BC6868">
      <w:start w:val="1"/>
      <w:numFmt w:val="bullet"/>
      <w:lvlText w:val=""/>
      <w:lvlJc w:val="left"/>
      <w:pPr>
        <w:ind w:left="5040" w:hanging="360"/>
      </w:pPr>
      <w:rPr>
        <w:rFonts w:ascii="Symbol" w:hAnsi="Symbol" w:hint="default"/>
      </w:rPr>
    </w:lvl>
    <w:lvl w:ilvl="7" w:tplc="D74E57CA">
      <w:start w:val="1"/>
      <w:numFmt w:val="bullet"/>
      <w:lvlText w:val="o"/>
      <w:lvlJc w:val="left"/>
      <w:pPr>
        <w:ind w:left="5760" w:hanging="360"/>
      </w:pPr>
      <w:rPr>
        <w:rFonts w:ascii="Courier New" w:hAnsi="Courier New" w:hint="default"/>
      </w:rPr>
    </w:lvl>
    <w:lvl w:ilvl="8" w:tplc="7C924AB4">
      <w:start w:val="1"/>
      <w:numFmt w:val="bullet"/>
      <w:lvlText w:val=""/>
      <w:lvlJc w:val="left"/>
      <w:pPr>
        <w:ind w:left="6480" w:hanging="360"/>
      </w:pPr>
      <w:rPr>
        <w:rFonts w:ascii="Wingdings" w:hAnsi="Wingdings" w:hint="default"/>
      </w:rPr>
    </w:lvl>
  </w:abstractNum>
  <w:abstractNum w:abstractNumId="45" w15:restartNumberingAfterBreak="0">
    <w:nsid w:val="30E9F664"/>
    <w:multiLevelType w:val="hybridMultilevel"/>
    <w:tmpl w:val="FFFFFFFF"/>
    <w:lvl w:ilvl="0" w:tplc="E0A82C10">
      <w:start w:val="1"/>
      <w:numFmt w:val="bullet"/>
      <w:lvlText w:val=""/>
      <w:lvlJc w:val="left"/>
      <w:pPr>
        <w:ind w:left="720" w:hanging="360"/>
      </w:pPr>
      <w:rPr>
        <w:rFonts w:ascii="Symbol" w:hAnsi="Symbol" w:hint="default"/>
      </w:rPr>
    </w:lvl>
    <w:lvl w:ilvl="1" w:tplc="D90408B6">
      <w:start w:val="1"/>
      <w:numFmt w:val="bullet"/>
      <w:lvlText w:val="o"/>
      <w:lvlJc w:val="left"/>
      <w:pPr>
        <w:ind w:left="1440" w:hanging="360"/>
      </w:pPr>
      <w:rPr>
        <w:rFonts w:ascii="Courier New" w:hAnsi="Courier New" w:hint="default"/>
      </w:rPr>
    </w:lvl>
    <w:lvl w:ilvl="2" w:tplc="6F048156">
      <w:start w:val="1"/>
      <w:numFmt w:val="bullet"/>
      <w:lvlText w:val=""/>
      <w:lvlJc w:val="left"/>
      <w:pPr>
        <w:ind w:left="2160" w:hanging="360"/>
      </w:pPr>
      <w:rPr>
        <w:rFonts w:ascii="Wingdings" w:hAnsi="Wingdings" w:hint="default"/>
      </w:rPr>
    </w:lvl>
    <w:lvl w:ilvl="3" w:tplc="4EF68D76">
      <w:start w:val="1"/>
      <w:numFmt w:val="bullet"/>
      <w:lvlText w:val=""/>
      <w:lvlJc w:val="left"/>
      <w:pPr>
        <w:ind w:left="2880" w:hanging="360"/>
      </w:pPr>
      <w:rPr>
        <w:rFonts w:ascii="Symbol" w:hAnsi="Symbol" w:hint="default"/>
      </w:rPr>
    </w:lvl>
    <w:lvl w:ilvl="4" w:tplc="4B1A727E">
      <w:start w:val="1"/>
      <w:numFmt w:val="bullet"/>
      <w:lvlText w:val="o"/>
      <w:lvlJc w:val="left"/>
      <w:pPr>
        <w:ind w:left="3600" w:hanging="360"/>
      </w:pPr>
      <w:rPr>
        <w:rFonts w:ascii="Courier New" w:hAnsi="Courier New" w:hint="default"/>
      </w:rPr>
    </w:lvl>
    <w:lvl w:ilvl="5" w:tplc="A82C0BD6">
      <w:start w:val="1"/>
      <w:numFmt w:val="bullet"/>
      <w:lvlText w:val=""/>
      <w:lvlJc w:val="left"/>
      <w:pPr>
        <w:ind w:left="4320" w:hanging="360"/>
      </w:pPr>
      <w:rPr>
        <w:rFonts w:ascii="Wingdings" w:hAnsi="Wingdings" w:hint="default"/>
      </w:rPr>
    </w:lvl>
    <w:lvl w:ilvl="6" w:tplc="861A26E8">
      <w:start w:val="1"/>
      <w:numFmt w:val="bullet"/>
      <w:lvlText w:val=""/>
      <w:lvlJc w:val="left"/>
      <w:pPr>
        <w:ind w:left="5040" w:hanging="360"/>
      </w:pPr>
      <w:rPr>
        <w:rFonts w:ascii="Symbol" w:hAnsi="Symbol" w:hint="default"/>
      </w:rPr>
    </w:lvl>
    <w:lvl w:ilvl="7" w:tplc="1EF62B0A">
      <w:start w:val="1"/>
      <w:numFmt w:val="bullet"/>
      <w:lvlText w:val="o"/>
      <w:lvlJc w:val="left"/>
      <w:pPr>
        <w:ind w:left="5760" w:hanging="360"/>
      </w:pPr>
      <w:rPr>
        <w:rFonts w:ascii="Courier New" w:hAnsi="Courier New" w:hint="default"/>
      </w:rPr>
    </w:lvl>
    <w:lvl w:ilvl="8" w:tplc="8F9E3450">
      <w:start w:val="1"/>
      <w:numFmt w:val="bullet"/>
      <w:lvlText w:val=""/>
      <w:lvlJc w:val="left"/>
      <w:pPr>
        <w:ind w:left="6480" w:hanging="360"/>
      </w:pPr>
      <w:rPr>
        <w:rFonts w:ascii="Wingdings" w:hAnsi="Wingdings" w:hint="default"/>
      </w:rPr>
    </w:lvl>
  </w:abstractNum>
  <w:abstractNum w:abstractNumId="46" w15:restartNumberingAfterBreak="0">
    <w:nsid w:val="338001C6"/>
    <w:multiLevelType w:val="hybridMultilevel"/>
    <w:tmpl w:val="6AEAEA92"/>
    <w:lvl w:ilvl="0" w:tplc="81A05818">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7" w15:restartNumberingAfterBreak="0">
    <w:nsid w:val="36394112"/>
    <w:multiLevelType w:val="multilevel"/>
    <w:tmpl w:val="D8CC8190"/>
    <w:lvl w:ilvl="0">
      <w:start w:val="1"/>
      <w:numFmt w:val="bullet"/>
      <w:lvlText w:val=""/>
      <w:lvlJc w:val="left"/>
      <w:pPr>
        <w:ind w:left="835"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3A235D56"/>
    <w:multiLevelType w:val="hybridMultilevel"/>
    <w:tmpl w:val="FFFFFFFF"/>
    <w:lvl w:ilvl="0" w:tplc="FFFFFFFF">
      <w:start w:val="1"/>
      <w:numFmt w:val="bullet"/>
      <w:lvlText w:val=""/>
      <w:lvlJc w:val="left"/>
      <w:pPr>
        <w:ind w:left="720" w:hanging="360"/>
      </w:pPr>
      <w:rPr>
        <w:rFonts w:ascii="Symbol" w:hAnsi="Symbol" w:hint="default"/>
      </w:rPr>
    </w:lvl>
    <w:lvl w:ilvl="1" w:tplc="3F8EA1CE">
      <w:start w:val="1"/>
      <w:numFmt w:val="bullet"/>
      <w:lvlText w:val="o"/>
      <w:lvlJc w:val="left"/>
      <w:pPr>
        <w:ind w:left="1440" w:hanging="360"/>
      </w:pPr>
      <w:rPr>
        <w:rFonts w:ascii="Courier New" w:hAnsi="Courier New" w:hint="default"/>
      </w:rPr>
    </w:lvl>
    <w:lvl w:ilvl="2" w:tplc="EDBA8EB8">
      <w:start w:val="1"/>
      <w:numFmt w:val="bullet"/>
      <w:lvlText w:val=""/>
      <w:lvlJc w:val="left"/>
      <w:pPr>
        <w:ind w:left="2160" w:hanging="360"/>
      </w:pPr>
      <w:rPr>
        <w:rFonts w:ascii="Wingdings" w:hAnsi="Wingdings" w:hint="default"/>
      </w:rPr>
    </w:lvl>
    <w:lvl w:ilvl="3" w:tplc="9730BC44">
      <w:start w:val="1"/>
      <w:numFmt w:val="bullet"/>
      <w:lvlText w:val=""/>
      <w:lvlJc w:val="left"/>
      <w:pPr>
        <w:ind w:left="2880" w:hanging="360"/>
      </w:pPr>
      <w:rPr>
        <w:rFonts w:ascii="Symbol" w:hAnsi="Symbol" w:hint="default"/>
      </w:rPr>
    </w:lvl>
    <w:lvl w:ilvl="4" w:tplc="FA786E88">
      <w:start w:val="1"/>
      <w:numFmt w:val="bullet"/>
      <w:lvlText w:val="o"/>
      <w:lvlJc w:val="left"/>
      <w:pPr>
        <w:ind w:left="3600" w:hanging="360"/>
      </w:pPr>
      <w:rPr>
        <w:rFonts w:ascii="Courier New" w:hAnsi="Courier New" w:hint="default"/>
      </w:rPr>
    </w:lvl>
    <w:lvl w:ilvl="5" w:tplc="D2E4F31E">
      <w:start w:val="1"/>
      <w:numFmt w:val="bullet"/>
      <w:lvlText w:val=""/>
      <w:lvlJc w:val="left"/>
      <w:pPr>
        <w:ind w:left="4320" w:hanging="360"/>
      </w:pPr>
      <w:rPr>
        <w:rFonts w:ascii="Wingdings" w:hAnsi="Wingdings" w:hint="default"/>
      </w:rPr>
    </w:lvl>
    <w:lvl w:ilvl="6" w:tplc="694851F6">
      <w:start w:val="1"/>
      <w:numFmt w:val="bullet"/>
      <w:lvlText w:val=""/>
      <w:lvlJc w:val="left"/>
      <w:pPr>
        <w:ind w:left="5040" w:hanging="360"/>
      </w:pPr>
      <w:rPr>
        <w:rFonts w:ascii="Symbol" w:hAnsi="Symbol" w:hint="default"/>
      </w:rPr>
    </w:lvl>
    <w:lvl w:ilvl="7" w:tplc="D7883974">
      <w:start w:val="1"/>
      <w:numFmt w:val="bullet"/>
      <w:lvlText w:val="o"/>
      <w:lvlJc w:val="left"/>
      <w:pPr>
        <w:ind w:left="5760" w:hanging="360"/>
      </w:pPr>
      <w:rPr>
        <w:rFonts w:ascii="Courier New" w:hAnsi="Courier New" w:hint="default"/>
      </w:rPr>
    </w:lvl>
    <w:lvl w:ilvl="8" w:tplc="96EA0574">
      <w:start w:val="1"/>
      <w:numFmt w:val="bullet"/>
      <w:lvlText w:val=""/>
      <w:lvlJc w:val="left"/>
      <w:pPr>
        <w:ind w:left="6480" w:hanging="360"/>
      </w:pPr>
      <w:rPr>
        <w:rFonts w:ascii="Wingdings" w:hAnsi="Wingdings" w:hint="default"/>
      </w:rPr>
    </w:lvl>
  </w:abstractNum>
  <w:abstractNum w:abstractNumId="49" w15:restartNumberingAfterBreak="0">
    <w:nsid w:val="3AC7BE5C"/>
    <w:multiLevelType w:val="hybridMultilevel"/>
    <w:tmpl w:val="FFFFFFFF"/>
    <w:lvl w:ilvl="0" w:tplc="9CB8E792">
      <w:start w:val="1"/>
      <w:numFmt w:val="bullet"/>
      <w:lvlText w:val=""/>
      <w:lvlJc w:val="left"/>
      <w:pPr>
        <w:ind w:left="1070" w:hanging="360"/>
      </w:pPr>
      <w:rPr>
        <w:rFonts w:ascii="Symbol" w:hAnsi="Symbol" w:hint="default"/>
      </w:rPr>
    </w:lvl>
    <w:lvl w:ilvl="1" w:tplc="6E9CCF78">
      <w:start w:val="1"/>
      <w:numFmt w:val="bullet"/>
      <w:lvlText w:val="o"/>
      <w:lvlJc w:val="left"/>
      <w:pPr>
        <w:ind w:left="1790" w:hanging="360"/>
      </w:pPr>
      <w:rPr>
        <w:rFonts w:ascii="Courier New" w:hAnsi="Courier New" w:hint="default"/>
      </w:rPr>
    </w:lvl>
    <w:lvl w:ilvl="2" w:tplc="D93A15E2">
      <w:start w:val="1"/>
      <w:numFmt w:val="bullet"/>
      <w:lvlText w:val=""/>
      <w:lvlJc w:val="left"/>
      <w:pPr>
        <w:ind w:left="2510" w:hanging="360"/>
      </w:pPr>
      <w:rPr>
        <w:rFonts w:ascii="Wingdings" w:hAnsi="Wingdings" w:hint="default"/>
      </w:rPr>
    </w:lvl>
    <w:lvl w:ilvl="3" w:tplc="CA302C42">
      <w:start w:val="1"/>
      <w:numFmt w:val="bullet"/>
      <w:lvlText w:val=""/>
      <w:lvlJc w:val="left"/>
      <w:pPr>
        <w:ind w:left="3230" w:hanging="360"/>
      </w:pPr>
      <w:rPr>
        <w:rFonts w:ascii="Symbol" w:hAnsi="Symbol" w:hint="default"/>
      </w:rPr>
    </w:lvl>
    <w:lvl w:ilvl="4" w:tplc="458A2E42">
      <w:start w:val="1"/>
      <w:numFmt w:val="bullet"/>
      <w:lvlText w:val="o"/>
      <w:lvlJc w:val="left"/>
      <w:pPr>
        <w:ind w:left="3950" w:hanging="360"/>
      </w:pPr>
      <w:rPr>
        <w:rFonts w:ascii="Courier New" w:hAnsi="Courier New" w:hint="default"/>
      </w:rPr>
    </w:lvl>
    <w:lvl w:ilvl="5" w:tplc="15C6B35E">
      <w:start w:val="1"/>
      <w:numFmt w:val="bullet"/>
      <w:lvlText w:val=""/>
      <w:lvlJc w:val="left"/>
      <w:pPr>
        <w:ind w:left="4670" w:hanging="360"/>
      </w:pPr>
      <w:rPr>
        <w:rFonts w:ascii="Wingdings" w:hAnsi="Wingdings" w:hint="default"/>
      </w:rPr>
    </w:lvl>
    <w:lvl w:ilvl="6" w:tplc="D374A866">
      <w:start w:val="1"/>
      <w:numFmt w:val="bullet"/>
      <w:lvlText w:val=""/>
      <w:lvlJc w:val="left"/>
      <w:pPr>
        <w:ind w:left="5390" w:hanging="360"/>
      </w:pPr>
      <w:rPr>
        <w:rFonts w:ascii="Symbol" w:hAnsi="Symbol" w:hint="default"/>
      </w:rPr>
    </w:lvl>
    <w:lvl w:ilvl="7" w:tplc="E07484CA">
      <w:start w:val="1"/>
      <w:numFmt w:val="bullet"/>
      <w:lvlText w:val="o"/>
      <w:lvlJc w:val="left"/>
      <w:pPr>
        <w:ind w:left="6110" w:hanging="360"/>
      </w:pPr>
      <w:rPr>
        <w:rFonts w:ascii="Courier New" w:hAnsi="Courier New" w:hint="default"/>
      </w:rPr>
    </w:lvl>
    <w:lvl w:ilvl="8" w:tplc="9B92A69A">
      <w:start w:val="1"/>
      <w:numFmt w:val="bullet"/>
      <w:lvlText w:val=""/>
      <w:lvlJc w:val="left"/>
      <w:pPr>
        <w:ind w:left="6830" w:hanging="360"/>
      </w:pPr>
      <w:rPr>
        <w:rFonts w:ascii="Wingdings" w:hAnsi="Wingdings" w:hint="default"/>
      </w:rPr>
    </w:lvl>
  </w:abstractNum>
  <w:abstractNum w:abstractNumId="50" w15:restartNumberingAfterBreak="0">
    <w:nsid w:val="3E352D8D"/>
    <w:multiLevelType w:val="hybridMultilevel"/>
    <w:tmpl w:val="36DA9E0A"/>
    <w:lvl w:ilvl="0" w:tplc="873C8DC2">
      <w:start w:val="1"/>
      <w:numFmt w:val="bullet"/>
      <w:lvlText w:val=""/>
      <w:lvlJc w:val="left"/>
      <w:pPr>
        <w:ind w:left="720" w:hanging="360"/>
      </w:pPr>
      <w:rPr>
        <w:rFonts w:ascii="Symbol" w:hAnsi="Symbol" w:hint="default"/>
      </w:rPr>
    </w:lvl>
    <w:lvl w:ilvl="1" w:tplc="C61A6968">
      <w:start w:val="1"/>
      <w:numFmt w:val="bullet"/>
      <w:lvlText w:val="o"/>
      <w:lvlJc w:val="left"/>
      <w:pPr>
        <w:ind w:left="1440" w:hanging="360"/>
      </w:pPr>
      <w:rPr>
        <w:rFonts w:ascii="Courier New" w:hAnsi="Courier New" w:hint="default"/>
      </w:rPr>
    </w:lvl>
    <w:lvl w:ilvl="2" w:tplc="50E4A026">
      <w:start w:val="1"/>
      <w:numFmt w:val="bullet"/>
      <w:lvlText w:val=""/>
      <w:lvlJc w:val="left"/>
      <w:pPr>
        <w:ind w:left="2160" w:hanging="360"/>
      </w:pPr>
      <w:rPr>
        <w:rFonts w:ascii="Wingdings" w:hAnsi="Wingdings" w:hint="default"/>
      </w:rPr>
    </w:lvl>
    <w:lvl w:ilvl="3" w:tplc="5802B5E8">
      <w:start w:val="1"/>
      <w:numFmt w:val="bullet"/>
      <w:lvlText w:val=""/>
      <w:lvlJc w:val="left"/>
      <w:pPr>
        <w:ind w:left="2880" w:hanging="360"/>
      </w:pPr>
      <w:rPr>
        <w:rFonts w:ascii="Symbol" w:hAnsi="Symbol" w:hint="default"/>
      </w:rPr>
    </w:lvl>
    <w:lvl w:ilvl="4" w:tplc="3A424B50">
      <w:start w:val="1"/>
      <w:numFmt w:val="bullet"/>
      <w:lvlText w:val="o"/>
      <w:lvlJc w:val="left"/>
      <w:pPr>
        <w:ind w:left="3600" w:hanging="360"/>
      </w:pPr>
      <w:rPr>
        <w:rFonts w:ascii="Courier New" w:hAnsi="Courier New" w:hint="default"/>
      </w:rPr>
    </w:lvl>
    <w:lvl w:ilvl="5" w:tplc="983C9A16">
      <w:start w:val="1"/>
      <w:numFmt w:val="bullet"/>
      <w:lvlText w:val=""/>
      <w:lvlJc w:val="left"/>
      <w:pPr>
        <w:ind w:left="4320" w:hanging="360"/>
      </w:pPr>
      <w:rPr>
        <w:rFonts w:ascii="Wingdings" w:hAnsi="Wingdings" w:hint="default"/>
      </w:rPr>
    </w:lvl>
    <w:lvl w:ilvl="6" w:tplc="D7B60396">
      <w:start w:val="1"/>
      <w:numFmt w:val="bullet"/>
      <w:lvlText w:val=""/>
      <w:lvlJc w:val="left"/>
      <w:pPr>
        <w:ind w:left="5040" w:hanging="360"/>
      </w:pPr>
      <w:rPr>
        <w:rFonts w:ascii="Symbol" w:hAnsi="Symbol" w:hint="default"/>
      </w:rPr>
    </w:lvl>
    <w:lvl w:ilvl="7" w:tplc="DB7014D6">
      <w:start w:val="1"/>
      <w:numFmt w:val="bullet"/>
      <w:lvlText w:val="o"/>
      <w:lvlJc w:val="left"/>
      <w:pPr>
        <w:ind w:left="5760" w:hanging="360"/>
      </w:pPr>
      <w:rPr>
        <w:rFonts w:ascii="Courier New" w:hAnsi="Courier New" w:hint="default"/>
      </w:rPr>
    </w:lvl>
    <w:lvl w:ilvl="8" w:tplc="B5CA7C1C">
      <w:start w:val="1"/>
      <w:numFmt w:val="bullet"/>
      <w:lvlText w:val=""/>
      <w:lvlJc w:val="left"/>
      <w:pPr>
        <w:ind w:left="6480" w:hanging="360"/>
      </w:pPr>
      <w:rPr>
        <w:rFonts w:ascii="Wingdings" w:hAnsi="Wingdings" w:hint="default"/>
      </w:rPr>
    </w:lvl>
  </w:abstractNum>
  <w:abstractNum w:abstractNumId="51" w15:restartNumberingAfterBreak="0">
    <w:nsid w:val="3FF33C12"/>
    <w:multiLevelType w:val="hybridMultilevel"/>
    <w:tmpl w:val="3D344004"/>
    <w:lvl w:ilvl="0" w:tplc="2F1C9D94">
      <w:start w:val="1"/>
      <w:numFmt w:val="bullet"/>
      <w:lvlText w:val=""/>
      <w:lvlJc w:val="left"/>
      <w:pPr>
        <w:ind w:left="720" w:hanging="360"/>
      </w:pPr>
      <w:rPr>
        <w:rFonts w:ascii="Symbol" w:hAnsi="Symbol" w:hint="default"/>
      </w:rPr>
    </w:lvl>
    <w:lvl w:ilvl="1" w:tplc="A9EEA6E4">
      <w:start w:val="1"/>
      <w:numFmt w:val="bullet"/>
      <w:lvlText w:val="o"/>
      <w:lvlJc w:val="left"/>
      <w:pPr>
        <w:ind w:left="1440" w:hanging="360"/>
      </w:pPr>
      <w:rPr>
        <w:rFonts w:ascii="Courier New" w:hAnsi="Courier New" w:hint="default"/>
      </w:rPr>
    </w:lvl>
    <w:lvl w:ilvl="2" w:tplc="FF02BE3C">
      <w:start w:val="1"/>
      <w:numFmt w:val="bullet"/>
      <w:lvlText w:val=""/>
      <w:lvlJc w:val="left"/>
      <w:pPr>
        <w:ind w:left="2160" w:hanging="360"/>
      </w:pPr>
      <w:rPr>
        <w:rFonts w:ascii="Wingdings" w:hAnsi="Wingdings" w:hint="default"/>
      </w:rPr>
    </w:lvl>
    <w:lvl w:ilvl="3" w:tplc="AB9E3934">
      <w:start w:val="1"/>
      <w:numFmt w:val="bullet"/>
      <w:lvlText w:val=""/>
      <w:lvlJc w:val="left"/>
      <w:pPr>
        <w:ind w:left="2880" w:hanging="360"/>
      </w:pPr>
      <w:rPr>
        <w:rFonts w:ascii="Symbol" w:hAnsi="Symbol" w:hint="default"/>
      </w:rPr>
    </w:lvl>
    <w:lvl w:ilvl="4" w:tplc="CC94BE0A">
      <w:start w:val="1"/>
      <w:numFmt w:val="bullet"/>
      <w:lvlText w:val="o"/>
      <w:lvlJc w:val="left"/>
      <w:pPr>
        <w:ind w:left="3600" w:hanging="360"/>
      </w:pPr>
      <w:rPr>
        <w:rFonts w:ascii="Courier New" w:hAnsi="Courier New" w:hint="default"/>
      </w:rPr>
    </w:lvl>
    <w:lvl w:ilvl="5" w:tplc="3762F2C4">
      <w:start w:val="1"/>
      <w:numFmt w:val="bullet"/>
      <w:lvlText w:val=""/>
      <w:lvlJc w:val="left"/>
      <w:pPr>
        <w:ind w:left="4320" w:hanging="360"/>
      </w:pPr>
      <w:rPr>
        <w:rFonts w:ascii="Wingdings" w:hAnsi="Wingdings" w:hint="default"/>
      </w:rPr>
    </w:lvl>
    <w:lvl w:ilvl="6" w:tplc="0F6CFE48">
      <w:start w:val="1"/>
      <w:numFmt w:val="bullet"/>
      <w:lvlText w:val=""/>
      <w:lvlJc w:val="left"/>
      <w:pPr>
        <w:ind w:left="5040" w:hanging="360"/>
      </w:pPr>
      <w:rPr>
        <w:rFonts w:ascii="Symbol" w:hAnsi="Symbol" w:hint="default"/>
      </w:rPr>
    </w:lvl>
    <w:lvl w:ilvl="7" w:tplc="98A442EA">
      <w:start w:val="1"/>
      <w:numFmt w:val="bullet"/>
      <w:lvlText w:val="o"/>
      <w:lvlJc w:val="left"/>
      <w:pPr>
        <w:ind w:left="5760" w:hanging="360"/>
      </w:pPr>
      <w:rPr>
        <w:rFonts w:ascii="Courier New" w:hAnsi="Courier New" w:hint="default"/>
      </w:rPr>
    </w:lvl>
    <w:lvl w:ilvl="8" w:tplc="5FC6A72A">
      <w:start w:val="1"/>
      <w:numFmt w:val="bullet"/>
      <w:lvlText w:val=""/>
      <w:lvlJc w:val="left"/>
      <w:pPr>
        <w:ind w:left="6480" w:hanging="360"/>
      </w:pPr>
      <w:rPr>
        <w:rFonts w:ascii="Wingdings" w:hAnsi="Wingdings" w:hint="default"/>
      </w:rPr>
    </w:lvl>
  </w:abstractNum>
  <w:abstractNum w:abstractNumId="52" w15:restartNumberingAfterBreak="0">
    <w:nsid w:val="4151EECA"/>
    <w:multiLevelType w:val="hybridMultilevel"/>
    <w:tmpl w:val="FFFFFFFF"/>
    <w:lvl w:ilvl="0" w:tplc="FFFFFFFF">
      <w:start w:val="1"/>
      <w:numFmt w:val="bullet"/>
      <w:lvlText w:val=""/>
      <w:lvlJc w:val="left"/>
      <w:pPr>
        <w:ind w:left="720" w:hanging="360"/>
      </w:pPr>
      <w:rPr>
        <w:rFonts w:ascii="Symbol" w:hAnsi="Symbol" w:hint="default"/>
      </w:rPr>
    </w:lvl>
    <w:lvl w:ilvl="1" w:tplc="806412EE">
      <w:start w:val="1"/>
      <w:numFmt w:val="bullet"/>
      <w:lvlText w:val="o"/>
      <w:lvlJc w:val="left"/>
      <w:pPr>
        <w:ind w:left="1440" w:hanging="360"/>
      </w:pPr>
      <w:rPr>
        <w:rFonts w:ascii="Courier New" w:hAnsi="Courier New" w:hint="default"/>
      </w:rPr>
    </w:lvl>
    <w:lvl w:ilvl="2" w:tplc="76B687E4">
      <w:start w:val="1"/>
      <w:numFmt w:val="bullet"/>
      <w:lvlText w:val=""/>
      <w:lvlJc w:val="left"/>
      <w:pPr>
        <w:ind w:left="2160" w:hanging="360"/>
      </w:pPr>
      <w:rPr>
        <w:rFonts w:ascii="Wingdings" w:hAnsi="Wingdings" w:hint="default"/>
      </w:rPr>
    </w:lvl>
    <w:lvl w:ilvl="3" w:tplc="BB88DEFE">
      <w:start w:val="1"/>
      <w:numFmt w:val="bullet"/>
      <w:lvlText w:val=""/>
      <w:lvlJc w:val="left"/>
      <w:pPr>
        <w:ind w:left="2880" w:hanging="360"/>
      </w:pPr>
      <w:rPr>
        <w:rFonts w:ascii="Symbol" w:hAnsi="Symbol" w:hint="default"/>
      </w:rPr>
    </w:lvl>
    <w:lvl w:ilvl="4" w:tplc="65AA8816">
      <w:start w:val="1"/>
      <w:numFmt w:val="bullet"/>
      <w:lvlText w:val="o"/>
      <w:lvlJc w:val="left"/>
      <w:pPr>
        <w:ind w:left="3600" w:hanging="360"/>
      </w:pPr>
      <w:rPr>
        <w:rFonts w:ascii="Courier New" w:hAnsi="Courier New" w:hint="default"/>
      </w:rPr>
    </w:lvl>
    <w:lvl w:ilvl="5" w:tplc="5F523CAE">
      <w:start w:val="1"/>
      <w:numFmt w:val="bullet"/>
      <w:lvlText w:val=""/>
      <w:lvlJc w:val="left"/>
      <w:pPr>
        <w:ind w:left="4320" w:hanging="360"/>
      </w:pPr>
      <w:rPr>
        <w:rFonts w:ascii="Wingdings" w:hAnsi="Wingdings" w:hint="default"/>
      </w:rPr>
    </w:lvl>
    <w:lvl w:ilvl="6" w:tplc="3252D200">
      <w:start w:val="1"/>
      <w:numFmt w:val="bullet"/>
      <w:lvlText w:val=""/>
      <w:lvlJc w:val="left"/>
      <w:pPr>
        <w:ind w:left="5040" w:hanging="360"/>
      </w:pPr>
      <w:rPr>
        <w:rFonts w:ascii="Symbol" w:hAnsi="Symbol" w:hint="default"/>
      </w:rPr>
    </w:lvl>
    <w:lvl w:ilvl="7" w:tplc="F07A1410">
      <w:start w:val="1"/>
      <w:numFmt w:val="bullet"/>
      <w:lvlText w:val="o"/>
      <w:lvlJc w:val="left"/>
      <w:pPr>
        <w:ind w:left="5760" w:hanging="360"/>
      </w:pPr>
      <w:rPr>
        <w:rFonts w:ascii="Courier New" w:hAnsi="Courier New" w:hint="default"/>
      </w:rPr>
    </w:lvl>
    <w:lvl w:ilvl="8" w:tplc="1848D6A2">
      <w:start w:val="1"/>
      <w:numFmt w:val="bullet"/>
      <w:lvlText w:val=""/>
      <w:lvlJc w:val="left"/>
      <w:pPr>
        <w:ind w:left="6480" w:hanging="360"/>
      </w:pPr>
      <w:rPr>
        <w:rFonts w:ascii="Wingdings" w:hAnsi="Wingdings" w:hint="default"/>
      </w:rPr>
    </w:lvl>
  </w:abstractNum>
  <w:abstractNum w:abstractNumId="53" w15:restartNumberingAfterBreak="0">
    <w:nsid w:val="446C2641"/>
    <w:multiLevelType w:val="hybridMultilevel"/>
    <w:tmpl w:val="65C6E3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4582D7D5"/>
    <w:multiLevelType w:val="multilevel"/>
    <w:tmpl w:val="6CC65B0C"/>
    <w:lvl w:ilvl="0">
      <w:start w:val="1"/>
      <w:numFmt w:val="bullet"/>
      <w:lvlText w:val=""/>
      <w:lvlJc w:val="left"/>
      <w:pPr>
        <w:ind w:left="835" w:hanging="360"/>
      </w:pPr>
      <w:rPr>
        <w:rFonts w:ascii="Symbol" w:hAnsi="Symbol" w:hint="default"/>
      </w:rPr>
    </w:lvl>
    <w:lvl w:ilvl="1">
      <w:start w:val="1"/>
      <w:numFmt w:val="bullet"/>
      <w:lvlText w:val="o"/>
      <w:lvlJc w:val="left"/>
      <w:pPr>
        <w:ind w:left="1790" w:hanging="360"/>
      </w:pPr>
      <w:rPr>
        <w:rFonts w:ascii="Courier New" w:hAnsi="Courier New" w:hint="default"/>
      </w:rPr>
    </w:lvl>
    <w:lvl w:ilvl="2">
      <w:start w:val="1"/>
      <w:numFmt w:val="bullet"/>
      <w:lvlText w:val=""/>
      <w:lvlJc w:val="left"/>
      <w:pPr>
        <w:ind w:left="2510" w:hanging="360"/>
      </w:pPr>
      <w:rPr>
        <w:rFonts w:ascii="Wingdings" w:hAnsi="Wingdings" w:hint="default"/>
      </w:rPr>
    </w:lvl>
    <w:lvl w:ilvl="3">
      <w:start w:val="1"/>
      <w:numFmt w:val="bullet"/>
      <w:lvlText w:val=""/>
      <w:lvlJc w:val="left"/>
      <w:pPr>
        <w:ind w:left="3230" w:hanging="360"/>
      </w:pPr>
      <w:rPr>
        <w:rFonts w:ascii="Symbol" w:hAnsi="Symbol" w:hint="default"/>
      </w:rPr>
    </w:lvl>
    <w:lvl w:ilvl="4">
      <w:start w:val="1"/>
      <w:numFmt w:val="bullet"/>
      <w:lvlText w:val="o"/>
      <w:lvlJc w:val="left"/>
      <w:pPr>
        <w:ind w:left="3950" w:hanging="360"/>
      </w:pPr>
      <w:rPr>
        <w:rFonts w:ascii="Courier New" w:hAnsi="Courier New" w:hint="default"/>
      </w:rPr>
    </w:lvl>
    <w:lvl w:ilvl="5">
      <w:start w:val="1"/>
      <w:numFmt w:val="bullet"/>
      <w:lvlText w:val=""/>
      <w:lvlJc w:val="left"/>
      <w:pPr>
        <w:ind w:left="4670" w:hanging="360"/>
      </w:pPr>
      <w:rPr>
        <w:rFonts w:ascii="Wingdings" w:hAnsi="Wingdings" w:hint="default"/>
      </w:rPr>
    </w:lvl>
    <w:lvl w:ilvl="6">
      <w:start w:val="1"/>
      <w:numFmt w:val="bullet"/>
      <w:lvlText w:val=""/>
      <w:lvlJc w:val="left"/>
      <w:pPr>
        <w:ind w:left="5390" w:hanging="360"/>
      </w:pPr>
      <w:rPr>
        <w:rFonts w:ascii="Symbol" w:hAnsi="Symbol" w:hint="default"/>
      </w:rPr>
    </w:lvl>
    <w:lvl w:ilvl="7">
      <w:start w:val="1"/>
      <w:numFmt w:val="bullet"/>
      <w:lvlText w:val="o"/>
      <w:lvlJc w:val="left"/>
      <w:pPr>
        <w:ind w:left="6110" w:hanging="360"/>
      </w:pPr>
      <w:rPr>
        <w:rFonts w:ascii="Courier New" w:hAnsi="Courier New" w:hint="default"/>
      </w:rPr>
    </w:lvl>
    <w:lvl w:ilvl="8">
      <w:start w:val="1"/>
      <w:numFmt w:val="bullet"/>
      <w:lvlText w:val=""/>
      <w:lvlJc w:val="left"/>
      <w:pPr>
        <w:ind w:left="6830" w:hanging="360"/>
      </w:pPr>
      <w:rPr>
        <w:rFonts w:ascii="Wingdings" w:hAnsi="Wingdings" w:hint="default"/>
      </w:rPr>
    </w:lvl>
  </w:abstractNum>
  <w:abstractNum w:abstractNumId="55" w15:restartNumberingAfterBreak="0">
    <w:nsid w:val="4588AC98"/>
    <w:multiLevelType w:val="hybridMultilevel"/>
    <w:tmpl w:val="FFFFFFFF"/>
    <w:lvl w:ilvl="0" w:tplc="C2B41D12">
      <w:start w:val="1"/>
      <w:numFmt w:val="decimal"/>
      <w:pStyle w:val="Titolo1"/>
      <w:lvlText w:val="%1."/>
      <w:lvlJc w:val="left"/>
      <w:pPr>
        <w:ind w:left="360" w:hanging="360"/>
      </w:pPr>
    </w:lvl>
    <w:lvl w:ilvl="1" w:tplc="8D487BB6">
      <w:start w:val="1"/>
      <w:numFmt w:val="lowerLetter"/>
      <w:lvlText w:val="%2."/>
      <w:lvlJc w:val="left"/>
      <w:pPr>
        <w:ind w:left="576" w:hanging="360"/>
      </w:pPr>
    </w:lvl>
    <w:lvl w:ilvl="2" w:tplc="9844DF84">
      <w:start w:val="1"/>
      <w:numFmt w:val="lowerRoman"/>
      <w:lvlText w:val="%3."/>
      <w:lvlJc w:val="right"/>
      <w:pPr>
        <w:ind w:left="720" w:hanging="180"/>
      </w:pPr>
    </w:lvl>
    <w:lvl w:ilvl="3" w:tplc="67D0FD24">
      <w:start w:val="1"/>
      <w:numFmt w:val="decimal"/>
      <w:lvlText w:val="%4."/>
      <w:lvlJc w:val="left"/>
      <w:pPr>
        <w:ind w:left="864" w:hanging="360"/>
      </w:pPr>
    </w:lvl>
    <w:lvl w:ilvl="4" w:tplc="1478C778">
      <w:start w:val="1"/>
      <w:numFmt w:val="lowerLetter"/>
      <w:lvlText w:val="%5."/>
      <w:lvlJc w:val="left"/>
      <w:pPr>
        <w:ind w:left="1008" w:hanging="360"/>
      </w:pPr>
    </w:lvl>
    <w:lvl w:ilvl="5" w:tplc="EF1A3ECE">
      <w:start w:val="1"/>
      <w:numFmt w:val="lowerRoman"/>
      <w:lvlText w:val="%6."/>
      <w:lvlJc w:val="right"/>
      <w:pPr>
        <w:ind w:left="1152" w:hanging="180"/>
      </w:pPr>
    </w:lvl>
    <w:lvl w:ilvl="6" w:tplc="E458B1E4">
      <w:start w:val="1"/>
      <w:numFmt w:val="decimal"/>
      <w:lvlText w:val="%7."/>
      <w:lvlJc w:val="left"/>
      <w:pPr>
        <w:ind w:left="1296" w:hanging="360"/>
      </w:pPr>
    </w:lvl>
    <w:lvl w:ilvl="7" w:tplc="E4CE6886">
      <w:start w:val="1"/>
      <w:numFmt w:val="lowerLetter"/>
      <w:lvlText w:val="%8."/>
      <w:lvlJc w:val="left"/>
      <w:pPr>
        <w:ind w:left="1440" w:hanging="360"/>
      </w:pPr>
    </w:lvl>
    <w:lvl w:ilvl="8" w:tplc="7A78B794">
      <w:start w:val="1"/>
      <w:numFmt w:val="lowerRoman"/>
      <w:lvlText w:val="%9."/>
      <w:lvlJc w:val="right"/>
      <w:pPr>
        <w:ind w:left="1584" w:hanging="180"/>
      </w:pPr>
    </w:lvl>
  </w:abstractNum>
  <w:abstractNum w:abstractNumId="56" w15:restartNumberingAfterBreak="0">
    <w:nsid w:val="46FAD801"/>
    <w:multiLevelType w:val="hybridMultilevel"/>
    <w:tmpl w:val="FFFFFFFF"/>
    <w:lvl w:ilvl="0" w:tplc="8FECEF08">
      <w:start w:val="1"/>
      <w:numFmt w:val="bullet"/>
      <w:lvlText w:val="♦"/>
      <w:lvlJc w:val="left"/>
      <w:pPr>
        <w:ind w:left="720" w:hanging="360"/>
      </w:pPr>
      <w:rPr>
        <w:rFonts w:ascii="Courier New" w:hAnsi="Courier New" w:hint="default"/>
      </w:rPr>
    </w:lvl>
    <w:lvl w:ilvl="1" w:tplc="9F4CD20E">
      <w:start w:val="1"/>
      <w:numFmt w:val="bullet"/>
      <w:lvlText w:val="o"/>
      <w:lvlJc w:val="left"/>
      <w:pPr>
        <w:ind w:left="1440" w:hanging="360"/>
      </w:pPr>
      <w:rPr>
        <w:rFonts w:ascii="Courier New" w:hAnsi="Courier New" w:hint="default"/>
      </w:rPr>
    </w:lvl>
    <w:lvl w:ilvl="2" w:tplc="1994B450">
      <w:start w:val="1"/>
      <w:numFmt w:val="bullet"/>
      <w:lvlText w:val=""/>
      <w:lvlJc w:val="left"/>
      <w:pPr>
        <w:ind w:left="2160" w:hanging="360"/>
      </w:pPr>
      <w:rPr>
        <w:rFonts w:ascii="Wingdings" w:hAnsi="Wingdings" w:hint="default"/>
      </w:rPr>
    </w:lvl>
    <w:lvl w:ilvl="3" w:tplc="0212BE38">
      <w:start w:val="1"/>
      <w:numFmt w:val="bullet"/>
      <w:lvlText w:val=""/>
      <w:lvlJc w:val="left"/>
      <w:pPr>
        <w:ind w:left="2880" w:hanging="360"/>
      </w:pPr>
      <w:rPr>
        <w:rFonts w:ascii="Symbol" w:hAnsi="Symbol" w:hint="default"/>
      </w:rPr>
    </w:lvl>
    <w:lvl w:ilvl="4" w:tplc="07D26194">
      <w:start w:val="1"/>
      <w:numFmt w:val="bullet"/>
      <w:lvlText w:val="o"/>
      <w:lvlJc w:val="left"/>
      <w:pPr>
        <w:ind w:left="3600" w:hanging="360"/>
      </w:pPr>
      <w:rPr>
        <w:rFonts w:ascii="Courier New" w:hAnsi="Courier New" w:hint="default"/>
      </w:rPr>
    </w:lvl>
    <w:lvl w:ilvl="5" w:tplc="EE3CF4E2">
      <w:start w:val="1"/>
      <w:numFmt w:val="bullet"/>
      <w:lvlText w:val=""/>
      <w:lvlJc w:val="left"/>
      <w:pPr>
        <w:ind w:left="4320" w:hanging="360"/>
      </w:pPr>
      <w:rPr>
        <w:rFonts w:ascii="Wingdings" w:hAnsi="Wingdings" w:hint="default"/>
      </w:rPr>
    </w:lvl>
    <w:lvl w:ilvl="6" w:tplc="0FFEFF2C">
      <w:start w:val="1"/>
      <w:numFmt w:val="bullet"/>
      <w:lvlText w:val=""/>
      <w:lvlJc w:val="left"/>
      <w:pPr>
        <w:ind w:left="5040" w:hanging="360"/>
      </w:pPr>
      <w:rPr>
        <w:rFonts w:ascii="Symbol" w:hAnsi="Symbol" w:hint="default"/>
      </w:rPr>
    </w:lvl>
    <w:lvl w:ilvl="7" w:tplc="E6BC374A">
      <w:start w:val="1"/>
      <w:numFmt w:val="bullet"/>
      <w:lvlText w:val="o"/>
      <w:lvlJc w:val="left"/>
      <w:pPr>
        <w:ind w:left="5760" w:hanging="360"/>
      </w:pPr>
      <w:rPr>
        <w:rFonts w:ascii="Courier New" w:hAnsi="Courier New" w:hint="default"/>
      </w:rPr>
    </w:lvl>
    <w:lvl w:ilvl="8" w:tplc="8B827656">
      <w:start w:val="1"/>
      <w:numFmt w:val="bullet"/>
      <w:lvlText w:val=""/>
      <w:lvlJc w:val="left"/>
      <w:pPr>
        <w:ind w:left="6480" w:hanging="360"/>
      </w:pPr>
      <w:rPr>
        <w:rFonts w:ascii="Wingdings" w:hAnsi="Wingdings" w:hint="default"/>
      </w:rPr>
    </w:lvl>
  </w:abstractNum>
  <w:abstractNum w:abstractNumId="57" w15:restartNumberingAfterBreak="0">
    <w:nsid w:val="558AC36A"/>
    <w:multiLevelType w:val="hybridMultilevel"/>
    <w:tmpl w:val="FFFFFFFF"/>
    <w:lvl w:ilvl="0" w:tplc="5A04A256">
      <w:start w:val="1"/>
      <w:numFmt w:val="bullet"/>
      <w:lvlText w:val=""/>
      <w:lvlJc w:val="left"/>
      <w:pPr>
        <w:ind w:left="360" w:hanging="360"/>
      </w:pPr>
      <w:rPr>
        <w:rFonts w:ascii="Symbol" w:hAnsi="Symbol" w:hint="default"/>
      </w:rPr>
    </w:lvl>
    <w:lvl w:ilvl="1" w:tplc="67466002">
      <w:start w:val="1"/>
      <w:numFmt w:val="bullet"/>
      <w:lvlText w:val="o"/>
      <w:lvlJc w:val="left"/>
      <w:pPr>
        <w:ind w:left="1080" w:hanging="360"/>
      </w:pPr>
      <w:rPr>
        <w:rFonts w:ascii="Courier New" w:hAnsi="Courier New" w:hint="default"/>
      </w:rPr>
    </w:lvl>
    <w:lvl w:ilvl="2" w:tplc="CA0845B6">
      <w:start w:val="1"/>
      <w:numFmt w:val="bullet"/>
      <w:lvlText w:val=""/>
      <w:lvlJc w:val="left"/>
      <w:pPr>
        <w:ind w:left="1800" w:hanging="360"/>
      </w:pPr>
      <w:rPr>
        <w:rFonts w:ascii="Wingdings" w:hAnsi="Wingdings" w:hint="default"/>
      </w:rPr>
    </w:lvl>
    <w:lvl w:ilvl="3" w:tplc="B0146FDE">
      <w:start w:val="1"/>
      <w:numFmt w:val="bullet"/>
      <w:lvlText w:val=""/>
      <w:lvlJc w:val="left"/>
      <w:pPr>
        <w:ind w:left="2520" w:hanging="360"/>
      </w:pPr>
      <w:rPr>
        <w:rFonts w:ascii="Symbol" w:hAnsi="Symbol" w:hint="default"/>
      </w:rPr>
    </w:lvl>
    <w:lvl w:ilvl="4" w:tplc="3128344A">
      <w:start w:val="1"/>
      <w:numFmt w:val="bullet"/>
      <w:lvlText w:val="o"/>
      <w:lvlJc w:val="left"/>
      <w:pPr>
        <w:ind w:left="3240" w:hanging="360"/>
      </w:pPr>
      <w:rPr>
        <w:rFonts w:ascii="Courier New" w:hAnsi="Courier New" w:hint="default"/>
      </w:rPr>
    </w:lvl>
    <w:lvl w:ilvl="5" w:tplc="505AF6D8">
      <w:start w:val="1"/>
      <w:numFmt w:val="bullet"/>
      <w:lvlText w:val=""/>
      <w:lvlJc w:val="left"/>
      <w:pPr>
        <w:ind w:left="3960" w:hanging="360"/>
      </w:pPr>
      <w:rPr>
        <w:rFonts w:ascii="Wingdings" w:hAnsi="Wingdings" w:hint="default"/>
      </w:rPr>
    </w:lvl>
    <w:lvl w:ilvl="6" w:tplc="7E40CE06">
      <w:start w:val="1"/>
      <w:numFmt w:val="bullet"/>
      <w:lvlText w:val=""/>
      <w:lvlJc w:val="left"/>
      <w:pPr>
        <w:ind w:left="4680" w:hanging="360"/>
      </w:pPr>
      <w:rPr>
        <w:rFonts w:ascii="Symbol" w:hAnsi="Symbol" w:hint="default"/>
      </w:rPr>
    </w:lvl>
    <w:lvl w:ilvl="7" w:tplc="501A6730">
      <w:start w:val="1"/>
      <w:numFmt w:val="bullet"/>
      <w:lvlText w:val="o"/>
      <w:lvlJc w:val="left"/>
      <w:pPr>
        <w:ind w:left="5400" w:hanging="360"/>
      </w:pPr>
      <w:rPr>
        <w:rFonts w:ascii="Courier New" w:hAnsi="Courier New" w:hint="default"/>
      </w:rPr>
    </w:lvl>
    <w:lvl w:ilvl="8" w:tplc="18FE4D5E">
      <w:start w:val="1"/>
      <w:numFmt w:val="bullet"/>
      <w:lvlText w:val=""/>
      <w:lvlJc w:val="left"/>
      <w:pPr>
        <w:ind w:left="6120" w:hanging="360"/>
      </w:pPr>
      <w:rPr>
        <w:rFonts w:ascii="Wingdings" w:hAnsi="Wingdings" w:hint="default"/>
      </w:rPr>
    </w:lvl>
  </w:abstractNum>
  <w:abstractNum w:abstractNumId="58" w15:restartNumberingAfterBreak="0">
    <w:nsid w:val="56F2B4C5"/>
    <w:multiLevelType w:val="hybridMultilevel"/>
    <w:tmpl w:val="90FEE894"/>
    <w:lvl w:ilvl="0" w:tplc="2F367C5E">
      <w:start w:val="1"/>
      <w:numFmt w:val="bullet"/>
      <w:lvlText w:val=""/>
      <w:lvlJc w:val="left"/>
      <w:pPr>
        <w:ind w:left="1080" w:hanging="360"/>
      </w:pPr>
      <w:rPr>
        <w:rFonts w:ascii="Symbol" w:hAnsi="Symbol" w:hint="default"/>
      </w:rPr>
    </w:lvl>
    <w:lvl w:ilvl="1" w:tplc="BC94143E">
      <w:start w:val="1"/>
      <w:numFmt w:val="bullet"/>
      <w:lvlText w:val="o"/>
      <w:lvlJc w:val="left"/>
      <w:pPr>
        <w:ind w:left="1800" w:hanging="360"/>
      </w:pPr>
      <w:rPr>
        <w:rFonts w:ascii="Courier New" w:hAnsi="Courier New" w:hint="default"/>
      </w:rPr>
    </w:lvl>
    <w:lvl w:ilvl="2" w:tplc="1130ABC2">
      <w:start w:val="1"/>
      <w:numFmt w:val="bullet"/>
      <w:lvlText w:val=""/>
      <w:lvlJc w:val="left"/>
      <w:pPr>
        <w:ind w:left="2520" w:hanging="360"/>
      </w:pPr>
      <w:rPr>
        <w:rFonts w:ascii="Wingdings" w:hAnsi="Wingdings" w:hint="default"/>
      </w:rPr>
    </w:lvl>
    <w:lvl w:ilvl="3" w:tplc="B15469D6">
      <w:start w:val="1"/>
      <w:numFmt w:val="bullet"/>
      <w:lvlText w:val=""/>
      <w:lvlJc w:val="left"/>
      <w:pPr>
        <w:ind w:left="3240" w:hanging="360"/>
      </w:pPr>
      <w:rPr>
        <w:rFonts w:ascii="Symbol" w:hAnsi="Symbol" w:hint="default"/>
      </w:rPr>
    </w:lvl>
    <w:lvl w:ilvl="4" w:tplc="A9409104">
      <w:start w:val="1"/>
      <w:numFmt w:val="bullet"/>
      <w:lvlText w:val="o"/>
      <w:lvlJc w:val="left"/>
      <w:pPr>
        <w:ind w:left="3960" w:hanging="360"/>
      </w:pPr>
      <w:rPr>
        <w:rFonts w:ascii="Courier New" w:hAnsi="Courier New" w:hint="default"/>
      </w:rPr>
    </w:lvl>
    <w:lvl w:ilvl="5" w:tplc="D992300C">
      <w:start w:val="1"/>
      <w:numFmt w:val="bullet"/>
      <w:lvlText w:val=""/>
      <w:lvlJc w:val="left"/>
      <w:pPr>
        <w:ind w:left="4680" w:hanging="360"/>
      </w:pPr>
      <w:rPr>
        <w:rFonts w:ascii="Wingdings" w:hAnsi="Wingdings" w:hint="default"/>
      </w:rPr>
    </w:lvl>
    <w:lvl w:ilvl="6" w:tplc="8668B842">
      <w:start w:val="1"/>
      <w:numFmt w:val="bullet"/>
      <w:lvlText w:val=""/>
      <w:lvlJc w:val="left"/>
      <w:pPr>
        <w:ind w:left="5400" w:hanging="360"/>
      </w:pPr>
      <w:rPr>
        <w:rFonts w:ascii="Symbol" w:hAnsi="Symbol" w:hint="default"/>
      </w:rPr>
    </w:lvl>
    <w:lvl w:ilvl="7" w:tplc="517A4AF2">
      <w:start w:val="1"/>
      <w:numFmt w:val="bullet"/>
      <w:lvlText w:val="o"/>
      <w:lvlJc w:val="left"/>
      <w:pPr>
        <w:ind w:left="6120" w:hanging="360"/>
      </w:pPr>
      <w:rPr>
        <w:rFonts w:ascii="Courier New" w:hAnsi="Courier New" w:hint="default"/>
      </w:rPr>
    </w:lvl>
    <w:lvl w:ilvl="8" w:tplc="88E89AA2">
      <w:start w:val="1"/>
      <w:numFmt w:val="bullet"/>
      <w:lvlText w:val=""/>
      <w:lvlJc w:val="left"/>
      <w:pPr>
        <w:ind w:left="6840" w:hanging="360"/>
      </w:pPr>
      <w:rPr>
        <w:rFonts w:ascii="Wingdings" w:hAnsi="Wingdings" w:hint="default"/>
      </w:rPr>
    </w:lvl>
  </w:abstractNum>
  <w:abstractNum w:abstractNumId="59" w15:restartNumberingAfterBreak="0">
    <w:nsid w:val="57286F05"/>
    <w:multiLevelType w:val="hybridMultilevel"/>
    <w:tmpl w:val="FFFFFFFF"/>
    <w:lvl w:ilvl="0" w:tplc="F79CD2EC">
      <w:start w:val="1"/>
      <w:numFmt w:val="bullet"/>
      <w:lvlText w:val=""/>
      <w:lvlJc w:val="left"/>
      <w:pPr>
        <w:ind w:left="720" w:hanging="360"/>
      </w:pPr>
      <w:rPr>
        <w:rFonts w:ascii="Symbol" w:hAnsi="Symbol" w:hint="default"/>
      </w:rPr>
    </w:lvl>
    <w:lvl w:ilvl="1" w:tplc="4B848740">
      <w:start w:val="1"/>
      <w:numFmt w:val="bullet"/>
      <w:lvlText w:val="o"/>
      <w:lvlJc w:val="left"/>
      <w:pPr>
        <w:ind w:left="1440" w:hanging="360"/>
      </w:pPr>
      <w:rPr>
        <w:rFonts w:ascii="Courier New" w:hAnsi="Courier New" w:hint="default"/>
      </w:rPr>
    </w:lvl>
    <w:lvl w:ilvl="2" w:tplc="473E8288">
      <w:start w:val="1"/>
      <w:numFmt w:val="bullet"/>
      <w:lvlText w:val=""/>
      <w:lvlJc w:val="left"/>
      <w:pPr>
        <w:ind w:left="2160" w:hanging="360"/>
      </w:pPr>
      <w:rPr>
        <w:rFonts w:ascii="Wingdings" w:hAnsi="Wingdings" w:hint="default"/>
      </w:rPr>
    </w:lvl>
    <w:lvl w:ilvl="3" w:tplc="25E89520">
      <w:start w:val="1"/>
      <w:numFmt w:val="bullet"/>
      <w:lvlText w:val=""/>
      <w:lvlJc w:val="left"/>
      <w:pPr>
        <w:ind w:left="2880" w:hanging="360"/>
      </w:pPr>
      <w:rPr>
        <w:rFonts w:ascii="Symbol" w:hAnsi="Symbol" w:hint="default"/>
      </w:rPr>
    </w:lvl>
    <w:lvl w:ilvl="4" w:tplc="6F2A0FD8">
      <w:start w:val="1"/>
      <w:numFmt w:val="bullet"/>
      <w:lvlText w:val="o"/>
      <w:lvlJc w:val="left"/>
      <w:pPr>
        <w:ind w:left="3600" w:hanging="360"/>
      </w:pPr>
      <w:rPr>
        <w:rFonts w:ascii="Courier New" w:hAnsi="Courier New" w:hint="default"/>
      </w:rPr>
    </w:lvl>
    <w:lvl w:ilvl="5" w:tplc="120CA176">
      <w:start w:val="1"/>
      <w:numFmt w:val="bullet"/>
      <w:lvlText w:val=""/>
      <w:lvlJc w:val="left"/>
      <w:pPr>
        <w:ind w:left="4320" w:hanging="360"/>
      </w:pPr>
      <w:rPr>
        <w:rFonts w:ascii="Wingdings" w:hAnsi="Wingdings" w:hint="default"/>
      </w:rPr>
    </w:lvl>
    <w:lvl w:ilvl="6" w:tplc="C80C07C2">
      <w:start w:val="1"/>
      <w:numFmt w:val="bullet"/>
      <w:lvlText w:val=""/>
      <w:lvlJc w:val="left"/>
      <w:pPr>
        <w:ind w:left="5040" w:hanging="360"/>
      </w:pPr>
      <w:rPr>
        <w:rFonts w:ascii="Symbol" w:hAnsi="Symbol" w:hint="default"/>
      </w:rPr>
    </w:lvl>
    <w:lvl w:ilvl="7" w:tplc="DFCAFB4C">
      <w:start w:val="1"/>
      <w:numFmt w:val="bullet"/>
      <w:lvlText w:val="o"/>
      <w:lvlJc w:val="left"/>
      <w:pPr>
        <w:ind w:left="5760" w:hanging="360"/>
      </w:pPr>
      <w:rPr>
        <w:rFonts w:ascii="Courier New" w:hAnsi="Courier New" w:hint="default"/>
      </w:rPr>
    </w:lvl>
    <w:lvl w:ilvl="8" w:tplc="2E501EF2">
      <w:start w:val="1"/>
      <w:numFmt w:val="bullet"/>
      <w:lvlText w:val=""/>
      <w:lvlJc w:val="left"/>
      <w:pPr>
        <w:ind w:left="6480" w:hanging="360"/>
      </w:pPr>
      <w:rPr>
        <w:rFonts w:ascii="Wingdings" w:hAnsi="Wingdings" w:hint="default"/>
      </w:rPr>
    </w:lvl>
  </w:abstractNum>
  <w:abstractNum w:abstractNumId="60" w15:restartNumberingAfterBreak="0">
    <w:nsid w:val="5A293DC5"/>
    <w:multiLevelType w:val="hybridMultilevel"/>
    <w:tmpl w:val="6E541C68"/>
    <w:lvl w:ilvl="0" w:tplc="2DF43EFE">
      <w:start w:val="1"/>
      <w:numFmt w:val="decimal"/>
      <w:lvlText w:val="%1."/>
      <w:lvlJc w:val="left"/>
      <w:pPr>
        <w:ind w:left="475" w:hanging="360"/>
      </w:pPr>
    </w:lvl>
    <w:lvl w:ilvl="1" w:tplc="E318CBB8">
      <w:start w:val="1"/>
      <w:numFmt w:val="lowerLetter"/>
      <w:lvlText w:val="%2."/>
      <w:lvlJc w:val="left"/>
      <w:pPr>
        <w:ind w:left="1195" w:hanging="360"/>
      </w:pPr>
    </w:lvl>
    <w:lvl w:ilvl="2" w:tplc="E0A6CF4A">
      <w:start w:val="1"/>
      <w:numFmt w:val="lowerRoman"/>
      <w:lvlText w:val="%3."/>
      <w:lvlJc w:val="right"/>
      <w:pPr>
        <w:ind w:left="1915" w:hanging="180"/>
      </w:pPr>
    </w:lvl>
    <w:lvl w:ilvl="3" w:tplc="D92AA97A">
      <w:start w:val="1"/>
      <w:numFmt w:val="decimal"/>
      <w:lvlText w:val="%4."/>
      <w:lvlJc w:val="left"/>
      <w:pPr>
        <w:ind w:left="2635" w:hanging="360"/>
      </w:pPr>
    </w:lvl>
    <w:lvl w:ilvl="4" w:tplc="56FEBFC8">
      <w:start w:val="1"/>
      <w:numFmt w:val="lowerLetter"/>
      <w:lvlText w:val="%5."/>
      <w:lvlJc w:val="left"/>
      <w:pPr>
        <w:ind w:left="3355" w:hanging="360"/>
      </w:pPr>
    </w:lvl>
    <w:lvl w:ilvl="5" w:tplc="E8441454">
      <w:start w:val="1"/>
      <w:numFmt w:val="lowerRoman"/>
      <w:lvlText w:val="%6."/>
      <w:lvlJc w:val="right"/>
      <w:pPr>
        <w:ind w:left="4075" w:hanging="180"/>
      </w:pPr>
    </w:lvl>
    <w:lvl w:ilvl="6" w:tplc="412A71B6">
      <w:start w:val="1"/>
      <w:numFmt w:val="decimal"/>
      <w:lvlText w:val="%7."/>
      <w:lvlJc w:val="left"/>
      <w:pPr>
        <w:ind w:left="4795" w:hanging="360"/>
      </w:pPr>
    </w:lvl>
    <w:lvl w:ilvl="7" w:tplc="F4D645D2">
      <w:start w:val="1"/>
      <w:numFmt w:val="lowerLetter"/>
      <w:lvlText w:val="%8."/>
      <w:lvlJc w:val="left"/>
      <w:pPr>
        <w:ind w:left="5515" w:hanging="360"/>
      </w:pPr>
    </w:lvl>
    <w:lvl w:ilvl="8" w:tplc="F92CAE7A">
      <w:start w:val="1"/>
      <w:numFmt w:val="lowerRoman"/>
      <w:lvlText w:val="%9."/>
      <w:lvlJc w:val="right"/>
      <w:pPr>
        <w:ind w:left="6235" w:hanging="180"/>
      </w:pPr>
    </w:lvl>
  </w:abstractNum>
  <w:abstractNum w:abstractNumId="61" w15:restartNumberingAfterBreak="0">
    <w:nsid w:val="5C585865"/>
    <w:multiLevelType w:val="hybridMultilevel"/>
    <w:tmpl w:val="D5629B38"/>
    <w:lvl w:ilvl="0" w:tplc="605ACBFE">
      <w:start w:val="1"/>
      <w:numFmt w:val="bullet"/>
      <w:lvlText w:val=""/>
      <w:lvlJc w:val="left"/>
      <w:pPr>
        <w:ind w:left="720" w:hanging="360"/>
      </w:pPr>
      <w:rPr>
        <w:rFonts w:ascii="Symbol" w:hAnsi="Symbol" w:hint="default"/>
      </w:rPr>
    </w:lvl>
    <w:lvl w:ilvl="1" w:tplc="72E2A588">
      <w:start w:val="1"/>
      <w:numFmt w:val="bullet"/>
      <w:lvlText w:val="o"/>
      <w:lvlJc w:val="left"/>
      <w:pPr>
        <w:ind w:left="1440" w:hanging="360"/>
      </w:pPr>
      <w:rPr>
        <w:rFonts w:ascii="Courier New" w:hAnsi="Courier New" w:hint="default"/>
      </w:rPr>
    </w:lvl>
    <w:lvl w:ilvl="2" w:tplc="D1845924">
      <w:start w:val="1"/>
      <w:numFmt w:val="bullet"/>
      <w:lvlText w:val=""/>
      <w:lvlJc w:val="left"/>
      <w:pPr>
        <w:ind w:left="2160" w:hanging="360"/>
      </w:pPr>
      <w:rPr>
        <w:rFonts w:ascii="Wingdings" w:hAnsi="Wingdings" w:hint="default"/>
      </w:rPr>
    </w:lvl>
    <w:lvl w:ilvl="3" w:tplc="39D63C96">
      <w:start w:val="1"/>
      <w:numFmt w:val="bullet"/>
      <w:lvlText w:val=""/>
      <w:lvlJc w:val="left"/>
      <w:pPr>
        <w:ind w:left="2880" w:hanging="360"/>
      </w:pPr>
      <w:rPr>
        <w:rFonts w:ascii="Symbol" w:hAnsi="Symbol" w:hint="default"/>
      </w:rPr>
    </w:lvl>
    <w:lvl w:ilvl="4" w:tplc="A2923CEA">
      <w:start w:val="1"/>
      <w:numFmt w:val="bullet"/>
      <w:lvlText w:val="o"/>
      <w:lvlJc w:val="left"/>
      <w:pPr>
        <w:ind w:left="3600" w:hanging="360"/>
      </w:pPr>
      <w:rPr>
        <w:rFonts w:ascii="Courier New" w:hAnsi="Courier New" w:hint="default"/>
      </w:rPr>
    </w:lvl>
    <w:lvl w:ilvl="5" w:tplc="40C2B16A">
      <w:start w:val="1"/>
      <w:numFmt w:val="bullet"/>
      <w:lvlText w:val=""/>
      <w:lvlJc w:val="left"/>
      <w:pPr>
        <w:ind w:left="4320" w:hanging="360"/>
      </w:pPr>
      <w:rPr>
        <w:rFonts w:ascii="Wingdings" w:hAnsi="Wingdings" w:hint="default"/>
      </w:rPr>
    </w:lvl>
    <w:lvl w:ilvl="6" w:tplc="C1F08E0C">
      <w:start w:val="1"/>
      <w:numFmt w:val="bullet"/>
      <w:lvlText w:val=""/>
      <w:lvlJc w:val="left"/>
      <w:pPr>
        <w:ind w:left="5040" w:hanging="360"/>
      </w:pPr>
      <w:rPr>
        <w:rFonts w:ascii="Symbol" w:hAnsi="Symbol" w:hint="default"/>
      </w:rPr>
    </w:lvl>
    <w:lvl w:ilvl="7" w:tplc="0D861A92">
      <w:start w:val="1"/>
      <w:numFmt w:val="bullet"/>
      <w:lvlText w:val="o"/>
      <w:lvlJc w:val="left"/>
      <w:pPr>
        <w:ind w:left="5760" w:hanging="360"/>
      </w:pPr>
      <w:rPr>
        <w:rFonts w:ascii="Courier New" w:hAnsi="Courier New" w:hint="default"/>
      </w:rPr>
    </w:lvl>
    <w:lvl w:ilvl="8" w:tplc="C576CE62">
      <w:start w:val="1"/>
      <w:numFmt w:val="bullet"/>
      <w:lvlText w:val=""/>
      <w:lvlJc w:val="left"/>
      <w:pPr>
        <w:ind w:left="6480" w:hanging="360"/>
      </w:pPr>
      <w:rPr>
        <w:rFonts w:ascii="Wingdings" w:hAnsi="Wingdings" w:hint="default"/>
      </w:rPr>
    </w:lvl>
  </w:abstractNum>
  <w:abstractNum w:abstractNumId="62" w15:restartNumberingAfterBreak="0">
    <w:nsid w:val="68175340"/>
    <w:multiLevelType w:val="hybridMultilevel"/>
    <w:tmpl w:val="73B6A9B0"/>
    <w:lvl w:ilvl="0" w:tplc="6FFA4902">
      <w:start w:val="1"/>
      <w:numFmt w:val="bullet"/>
      <w:lvlText w:val=""/>
      <w:lvlJc w:val="left"/>
      <w:pPr>
        <w:ind w:left="720" w:hanging="360"/>
      </w:pPr>
      <w:rPr>
        <w:rFonts w:ascii="Symbol" w:hAnsi="Symbol" w:hint="default"/>
      </w:rPr>
    </w:lvl>
    <w:lvl w:ilvl="1" w:tplc="2FC88704">
      <w:start w:val="1"/>
      <w:numFmt w:val="bullet"/>
      <w:lvlText w:val="o"/>
      <w:lvlJc w:val="left"/>
      <w:pPr>
        <w:ind w:left="1440" w:hanging="360"/>
      </w:pPr>
      <w:rPr>
        <w:rFonts w:ascii="Courier New" w:hAnsi="Courier New" w:hint="default"/>
      </w:rPr>
    </w:lvl>
    <w:lvl w:ilvl="2" w:tplc="3F6A49E4">
      <w:start w:val="1"/>
      <w:numFmt w:val="bullet"/>
      <w:lvlText w:val=""/>
      <w:lvlJc w:val="left"/>
      <w:pPr>
        <w:ind w:left="2160" w:hanging="360"/>
      </w:pPr>
      <w:rPr>
        <w:rFonts w:ascii="Wingdings" w:hAnsi="Wingdings" w:hint="default"/>
      </w:rPr>
    </w:lvl>
    <w:lvl w:ilvl="3" w:tplc="32D2149E">
      <w:start w:val="1"/>
      <w:numFmt w:val="bullet"/>
      <w:lvlText w:val=""/>
      <w:lvlJc w:val="left"/>
      <w:pPr>
        <w:ind w:left="2880" w:hanging="360"/>
      </w:pPr>
      <w:rPr>
        <w:rFonts w:ascii="Symbol" w:hAnsi="Symbol" w:hint="default"/>
      </w:rPr>
    </w:lvl>
    <w:lvl w:ilvl="4" w:tplc="4EC8DD74">
      <w:start w:val="1"/>
      <w:numFmt w:val="bullet"/>
      <w:lvlText w:val="o"/>
      <w:lvlJc w:val="left"/>
      <w:pPr>
        <w:ind w:left="3600" w:hanging="360"/>
      </w:pPr>
      <w:rPr>
        <w:rFonts w:ascii="Courier New" w:hAnsi="Courier New" w:hint="default"/>
      </w:rPr>
    </w:lvl>
    <w:lvl w:ilvl="5" w:tplc="5928B502">
      <w:start w:val="1"/>
      <w:numFmt w:val="bullet"/>
      <w:lvlText w:val=""/>
      <w:lvlJc w:val="left"/>
      <w:pPr>
        <w:ind w:left="4320" w:hanging="360"/>
      </w:pPr>
      <w:rPr>
        <w:rFonts w:ascii="Wingdings" w:hAnsi="Wingdings" w:hint="default"/>
      </w:rPr>
    </w:lvl>
    <w:lvl w:ilvl="6" w:tplc="AA422F22">
      <w:start w:val="1"/>
      <w:numFmt w:val="bullet"/>
      <w:lvlText w:val=""/>
      <w:lvlJc w:val="left"/>
      <w:pPr>
        <w:ind w:left="5040" w:hanging="360"/>
      </w:pPr>
      <w:rPr>
        <w:rFonts w:ascii="Symbol" w:hAnsi="Symbol" w:hint="default"/>
      </w:rPr>
    </w:lvl>
    <w:lvl w:ilvl="7" w:tplc="7BE80654">
      <w:start w:val="1"/>
      <w:numFmt w:val="bullet"/>
      <w:lvlText w:val="o"/>
      <w:lvlJc w:val="left"/>
      <w:pPr>
        <w:ind w:left="5760" w:hanging="360"/>
      </w:pPr>
      <w:rPr>
        <w:rFonts w:ascii="Courier New" w:hAnsi="Courier New" w:hint="default"/>
      </w:rPr>
    </w:lvl>
    <w:lvl w:ilvl="8" w:tplc="08305A60">
      <w:start w:val="1"/>
      <w:numFmt w:val="bullet"/>
      <w:lvlText w:val=""/>
      <w:lvlJc w:val="left"/>
      <w:pPr>
        <w:ind w:left="6480" w:hanging="360"/>
      </w:pPr>
      <w:rPr>
        <w:rFonts w:ascii="Wingdings" w:hAnsi="Wingdings" w:hint="default"/>
      </w:rPr>
    </w:lvl>
  </w:abstractNum>
  <w:abstractNum w:abstractNumId="63" w15:restartNumberingAfterBreak="0">
    <w:nsid w:val="6A7A1868"/>
    <w:multiLevelType w:val="hybridMultilevel"/>
    <w:tmpl w:val="18D61312"/>
    <w:lvl w:ilvl="0" w:tplc="DED08BC4">
      <w:start w:val="1"/>
      <w:numFmt w:val="bullet"/>
      <w:lvlText w:val="-"/>
      <w:lvlJc w:val="left"/>
      <w:pPr>
        <w:ind w:left="720" w:hanging="360"/>
      </w:pPr>
      <w:rPr>
        <w:rFonts w:ascii="Aptos" w:hAnsi="Aptos" w:hint="default"/>
      </w:rPr>
    </w:lvl>
    <w:lvl w:ilvl="1" w:tplc="61A697EC">
      <w:start w:val="1"/>
      <w:numFmt w:val="bullet"/>
      <w:lvlText w:val="o"/>
      <w:lvlJc w:val="left"/>
      <w:pPr>
        <w:ind w:left="1440" w:hanging="360"/>
      </w:pPr>
      <w:rPr>
        <w:rFonts w:ascii="Courier New" w:hAnsi="Courier New" w:hint="default"/>
      </w:rPr>
    </w:lvl>
    <w:lvl w:ilvl="2" w:tplc="A5E839A2">
      <w:start w:val="1"/>
      <w:numFmt w:val="bullet"/>
      <w:lvlText w:val=""/>
      <w:lvlJc w:val="left"/>
      <w:pPr>
        <w:ind w:left="2160" w:hanging="360"/>
      </w:pPr>
      <w:rPr>
        <w:rFonts w:ascii="Wingdings" w:hAnsi="Wingdings" w:hint="default"/>
      </w:rPr>
    </w:lvl>
    <w:lvl w:ilvl="3" w:tplc="8364F670">
      <w:start w:val="1"/>
      <w:numFmt w:val="bullet"/>
      <w:lvlText w:val=""/>
      <w:lvlJc w:val="left"/>
      <w:pPr>
        <w:ind w:left="2880" w:hanging="360"/>
      </w:pPr>
      <w:rPr>
        <w:rFonts w:ascii="Symbol" w:hAnsi="Symbol" w:hint="default"/>
      </w:rPr>
    </w:lvl>
    <w:lvl w:ilvl="4" w:tplc="C272119E">
      <w:start w:val="1"/>
      <w:numFmt w:val="bullet"/>
      <w:lvlText w:val="o"/>
      <w:lvlJc w:val="left"/>
      <w:pPr>
        <w:ind w:left="3600" w:hanging="360"/>
      </w:pPr>
      <w:rPr>
        <w:rFonts w:ascii="Courier New" w:hAnsi="Courier New" w:hint="default"/>
      </w:rPr>
    </w:lvl>
    <w:lvl w:ilvl="5" w:tplc="36DE4532">
      <w:start w:val="1"/>
      <w:numFmt w:val="bullet"/>
      <w:lvlText w:val=""/>
      <w:lvlJc w:val="left"/>
      <w:pPr>
        <w:ind w:left="4320" w:hanging="360"/>
      </w:pPr>
      <w:rPr>
        <w:rFonts w:ascii="Wingdings" w:hAnsi="Wingdings" w:hint="default"/>
      </w:rPr>
    </w:lvl>
    <w:lvl w:ilvl="6" w:tplc="F5348FB0">
      <w:start w:val="1"/>
      <w:numFmt w:val="bullet"/>
      <w:lvlText w:val=""/>
      <w:lvlJc w:val="left"/>
      <w:pPr>
        <w:ind w:left="5040" w:hanging="360"/>
      </w:pPr>
      <w:rPr>
        <w:rFonts w:ascii="Symbol" w:hAnsi="Symbol" w:hint="default"/>
      </w:rPr>
    </w:lvl>
    <w:lvl w:ilvl="7" w:tplc="C9B6D052">
      <w:start w:val="1"/>
      <w:numFmt w:val="bullet"/>
      <w:lvlText w:val="o"/>
      <w:lvlJc w:val="left"/>
      <w:pPr>
        <w:ind w:left="5760" w:hanging="360"/>
      </w:pPr>
      <w:rPr>
        <w:rFonts w:ascii="Courier New" w:hAnsi="Courier New" w:hint="default"/>
      </w:rPr>
    </w:lvl>
    <w:lvl w:ilvl="8" w:tplc="99863B00">
      <w:start w:val="1"/>
      <w:numFmt w:val="bullet"/>
      <w:lvlText w:val=""/>
      <w:lvlJc w:val="left"/>
      <w:pPr>
        <w:ind w:left="6480" w:hanging="360"/>
      </w:pPr>
      <w:rPr>
        <w:rFonts w:ascii="Wingdings" w:hAnsi="Wingdings" w:hint="default"/>
      </w:rPr>
    </w:lvl>
  </w:abstractNum>
  <w:abstractNum w:abstractNumId="64" w15:restartNumberingAfterBreak="0">
    <w:nsid w:val="6DC2A7B5"/>
    <w:multiLevelType w:val="hybridMultilevel"/>
    <w:tmpl w:val="FFFFFFFF"/>
    <w:lvl w:ilvl="0" w:tplc="BB0A13A6">
      <w:start w:val="1"/>
      <w:numFmt w:val="bullet"/>
      <w:lvlText w:val=""/>
      <w:lvlJc w:val="left"/>
      <w:pPr>
        <w:ind w:left="720" w:hanging="360"/>
      </w:pPr>
      <w:rPr>
        <w:rFonts w:ascii="Wingdings" w:hAnsi="Wingdings" w:hint="default"/>
      </w:rPr>
    </w:lvl>
    <w:lvl w:ilvl="1" w:tplc="42785A02">
      <w:start w:val="1"/>
      <w:numFmt w:val="bullet"/>
      <w:lvlText w:val="o"/>
      <w:lvlJc w:val="left"/>
      <w:pPr>
        <w:ind w:left="1440" w:hanging="360"/>
      </w:pPr>
      <w:rPr>
        <w:rFonts w:ascii="Courier New" w:hAnsi="Courier New" w:hint="default"/>
      </w:rPr>
    </w:lvl>
    <w:lvl w:ilvl="2" w:tplc="79AC20AE">
      <w:start w:val="1"/>
      <w:numFmt w:val="bullet"/>
      <w:lvlText w:val=""/>
      <w:lvlJc w:val="left"/>
      <w:pPr>
        <w:ind w:left="2160" w:hanging="360"/>
      </w:pPr>
      <w:rPr>
        <w:rFonts w:ascii="Wingdings" w:hAnsi="Wingdings" w:hint="default"/>
      </w:rPr>
    </w:lvl>
    <w:lvl w:ilvl="3" w:tplc="32C88B6A">
      <w:start w:val="1"/>
      <w:numFmt w:val="bullet"/>
      <w:lvlText w:val=""/>
      <w:lvlJc w:val="left"/>
      <w:pPr>
        <w:ind w:left="2880" w:hanging="360"/>
      </w:pPr>
      <w:rPr>
        <w:rFonts w:ascii="Symbol" w:hAnsi="Symbol" w:hint="default"/>
      </w:rPr>
    </w:lvl>
    <w:lvl w:ilvl="4" w:tplc="D7EAD9FA">
      <w:start w:val="1"/>
      <w:numFmt w:val="bullet"/>
      <w:lvlText w:val="o"/>
      <w:lvlJc w:val="left"/>
      <w:pPr>
        <w:ind w:left="3600" w:hanging="360"/>
      </w:pPr>
      <w:rPr>
        <w:rFonts w:ascii="Courier New" w:hAnsi="Courier New" w:hint="default"/>
      </w:rPr>
    </w:lvl>
    <w:lvl w:ilvl="5" w:tplc="FE7EC690">
      <w:start w:val="1"/>
      <w:numFmt w:val="bullet"/>
      <w:lvlText w:val=""/>
      <w:lvlJc w:val="left"/>
      <w:pPr>
        <w:ind w:left="4320" w:hanging="360"/>
      </w:pPr>
      <w:rPr>
        <w:rFonts w:ascii="Wingdings" w:hAnsi="Wingdings" w:hint="default"/>
      </w:rPr>
    </w:lvl>
    <w:lvl w:ilvl="6" w:tplc="194A8FC0">
      <w:start w:val="1"/>
      <w:numFmt w:val="bullet"/>
      <w:lvlText w:val=""/>
      <w:lvlJc w:val="left"/>
      <w:pPr>
        <w:ind w:left="5040" w:hanging="360"/>
      </w:pPr>
      <w:rPr>
        <w:rFonts w:ascii="Symbol" w:hAnsi="Symbol" w:hint="default"/>
      </w:rPr>
    </w:lvl>
    <w:lvl w:ilvl="7" w:tplc="4E14E894">
      <w:start w:val="1"/>
      <w:numFmt w:val="bullet"/>
      <w:lvlText w:val="o"/>
      <w:lvlJc w:val="left"/>
      <w:pPr>
        <w:ind w:left="5760" w:hanging="360"/>
      </w:pPr>
      <w:rPr>
        <w:rFonts w:ascii="Courier New" w:hAnsi="Courier New" w:hint="default"/>
      </w:rPr>
    </w:lvl>
    <w:lvl w:ilvl="8" w:tplc="00F4D7E6">
      <w:start w:val="1"/>
      <w:numFmt w:val="bullet"/>
      <w:lvlText w:val=""/>
      <w:lvlJc w:val="left"/>
      <w:pPr>
        <w:ind w:left="6480" w:hanging="360"/>
      </w:pPr>
      <w:rPr>
        <w:rFonts w:ascii="Wingdings" w:hAnsi="Wingdings" w:hint="default"/>
      </w:rPr>
    </w:lvl>
  </w:abstractNum>
  <w:abstractNum w:abstractNumId="65" w15:restartNumberingAfterBreak="0">
    <w:nsid w:val="6FBB6F82"/>
    <w:multiLevelType w:val="multilevel"/>
    <w:tmpl w:val="246E0AF0"/>
    <w:lvl w:ilvl="0">
      <w:start w:val="1"/>
      <w:numFmt w:val="bullet"/>
      <w:lvlText w:val=""/>
      <w:lvlJc w:val="left"/>
      <w:pPr>
        <w:ind w:left="835"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061109B"/>
    <w:multiLevelType w:val="hybridMultilevel"/>
    <w:tmpl w:val="2B70C5F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5A66916E">
      <w:start w:val="1"/>
      <w:numFmt w:val="bullet"/>
      <w:lvlText w:val=""/>
      <w:lvlJc w:val="left"/>
      <w:pPr>
        <w:ind w:left="2160" w:hanging="360"/>
      </w:pPr>
      <w:rPr>
        <w:rFonts w:ascii="Wingdings" w:hAnsi="Wingdings" w:hint="default"/>
      </w:rPr>
    </w:lvl>
    <w:lvl w:ilvl="3" w:tplc="96BC56EE">
      <w:start w:val="1"/>
      <w:numFmt w:val="bullet"/>
      <w:lvlText w:val=""/>
      <w:lvlJc w:val="left"/>
      <w:pPr>
        <w:ind w:left="2880" w:hanging="360"/>
      </w:pPr>
      <w:rPr>
        <w:rFonts w:ascii="Symbol" w:hAnsi="Symbol" w:hint="default"/>
      </w:rPr>
    </w:lvl>
    <w:lvl w:ilvl="4" w:tplc="7EBEC39E">
      <w:start w:val="1"/>
      <w:numFmt w:val="bullet"/>
      <w:lvlText w:val="o"/>
      <w:lvlJc w:val="left"/>
      <w:pPr>
        <w:ind w:left="3600" w:hanging="360"/>
      </w:pPr>
      <w:rPr>
        <w:rFonts w:ascii="Courier New" w:hAnsi="Courier New" w:hint="default"/>
      </w:rPr>
    </w:lvl>
    <w:lvl w:ilvl="5" w:tplc="36AE2A02">
      <w:start w:val="1"/>
      <w:numFmt w:val="bullet"/>
      <w:lvlText w:val=""/>
      <w:lvlJc w:val="left"/>
      <w:pPr>
        <w:ind w:left="4320" w:hanging="360"/>
      </w:pPr>
      <w:rPr>
        <w:rFonts w:ascii="Wingdings" w:hAnsi="Wingdings" w:hint="default"/>
      </w:rPr>
    </w:lvl>
    <w:lvl w:ilvl="6" w:tplc="F7FC28E0">
      <w:start w:val="1"/>
      <w:numFmt w:val="bullet"/>
      <w:lvlText w:val=""/>
      <w:lvlJc w:val="left"/>
      <w:pPr>
        <w:ind w:left="5040" w:hanging="360"/>
      </w:pPr>
      <w:rPr>
        <w:rFonts w:ascii="Symbol" w:hAnsi="Symbol" w:hint="default"/>
      </w:rPr>
    </w:lvl>
    <w:lvl w:ilvl="7" w:tplc="5D5ADF0E">
      <w:start w:val="1"/>
      <w:numFmt w:val="bullet"/>
      <w:lvlText w:val="o"/>
      <w:lvlJc w:val="left"/>
      <w:pPr>
        <w:ind w:left="5760" w:hanging="360"/>
      </w:pPr>
      <w:rPr>
        <w:rFonts w:ascii="Courier New" w:hAnsi="Courier New" w:hint="default"/>
      </w:rPr>
    </w:lvl>
    <w:lvl w:ilvl="8" w:tplc="C6320A6C">
      <w:start w:val="1"/>
      <w:numFmt w:val="bullet"/>
      <w:lvlText w:val=""/>
      <w:lvlJc w:val="left"/>
      <w:pPr>
        <w:ind w:left="6480" w:hanging="360"/>
      </w:pPr>
      <w:rPr>
        <w:rFonts w:ascii="Wingdings" w:hAnsi="Wingdings" w:hint="default"/>
      </w:rPr>
    </w:lvl>
  </w:abstractNum>
  <w:abstractNum w:abstractNumId="67" w15:restartNumberingAfterBreak="0">
    <w:nsid w:val="75B76F7B"/>
    <w:multiLevelType w:val="hybridMultilevel"/>
    <w:tmpl w:val="FFFFFFFF"/>
    <w:lvl w:ilvl="0" w:tplc="C30E978E">
      <w:start w:val="1"/>
      <w:numFmt w:val="bullet"/>
      <w:lvlText w:val=""/>
      <w:lvlJc w:val="left"/>
      <w:pPr>
        <w:ind w:left="720" w:hanging="360"/>
      </w:pPr>
      <w:rPr>
        <w:rFonts w:ascii="Symbol" w:hAnsi="Symbol" w:hint="default"/>
      </w:rPr>
    </w:lvl>
    <w:lvl w:ilvl="1" w:tplc="B59C8FBC">
      <w:start w:val="1"/>
      <w:numFmt w:val="bullet"/>
      <w:lvlText w:val="o"/>
      <w:lvlJc w:val="left"/>
      <w:pPr>
        <w:ind w:left="1440" w:hanging="360"/>
      </w:pPr>
      <w:rPr>
        <w:rFonts w:ascii="Courier New" w:hAnsi="Courier New" w:hint="default"/>
      </w:rPr>
    </w:lvl>
    <w:lvl w:ilvl="2" w:tplc="84A07A38">
      <w:start w:val="1"/>
      <w:numFmt w:val="bullet"/>
      <w:lvlText w:val=""/>
      <w:lvlJc w:val="left"/>
      <w:pPr>
        <w:ind w:left="2160" w:hanging="360"/>
      </w:pPr>
      <w:rPr>
        <w:rFonts w:ascii="Wingdings" w:hAnsi="Wingdings" w:hint="default"/>
      </w:rPr>
    </w:lvl>
    <w:lvl w:ilvl="3" w:tplc="3BFA3C02">
      <w:start w:val="1"/>
      <w:numFmt w:val="bullet"/>
      <w:lvlText w:val=""/>
      <w:lvlJc w:val="left"/>
      <w:pPr>
        <w:ind w:left="2880" w:hanging="360"/>
      </w:pPr>
      <w:rPr>
        <w:rFonts w:ascii="Symbol" w:hAnsi="Symbol" w:hint="default"/>
      </w:rPr>
    </w:lvl>
    <w:lvl w:ilvl="4" w:tplc="9C34268A">
      <w:start w:val="1"/>
      <w:numFmt w:val="bullet"/>
      <w:lvlText w:val="o"/>
      <w:lvlJc w:val="left"/>
      <w:pPr>
        <w:ind w:left="3600" w:hanging="360"/>
      </w:pPr>
      <w:rPr>
        <w:rFonts w:ascii="Courier New" w:hAnsi="Courier New" w:hint="default"/>
      </w:rPr>
    </w:lvl>
    <w:lvl w:ilvl="5" w:tplc="083A0A1C">
      <w:start w:val="1"/>
      <w:numFmt w:val="bullet"/>
      <w:lvlText w:val=""/>
      <w:lvlJc w:val="left"/>
      <w:pPr>
        <w:ind w:left="4320" w:hanging="360"/>
      </w:pPr>
      <w:rPr>
        <w:rFonts w:ascii="Wingdings" w:hAnsi="Wingdings" w:hint="default"/>
      </w:rPr>
    </w:lvl>
    <w:lvl w:ilvl="6" w:tplc="31225188">
      <w:start w:val="1"/>
      <w:numFmt w:val="bullet"/>
      <w:lvlText w:val=""/>
      <w:lvlJc w:val="left"/>
      <w:pPr>
        <w:ind w:left="5040" w:hanging="360"/>
      </w:pPr>
      <w:rPr>
        <w:rFonts w:ascii="Symbol" w:hAnsi="Symbol" w:hint="default"/>
      </w:rPr>
    </w:lvl>
    <w:lvl w:ilvl="7" w:tplc="67E64B78">
      <w:start w:val="1"/>
      <w:numFmt w:val="bullet"/>
      <w:lvlText w:val="o"/>
      <w:lvlJc w:val="left"/>
      <w:pPr>
        <w:ind w:left="5760" w:hanging="360"/>
      </w:pPr>
      <w:rPr>
        <w:rFonts w:ascii="Courier New" w:hAnsi="Courier New" w:hint="default"/>
      </w:rPr>
    </w:lvl>
    <w:lvl w:ilvl="8" w:tplc="C5A4B6FE">
      <w:start w:val="1"/>
      <w:numFmt w:val="bullet"/>
      <w:lvlText w:val=""/>
      <w:lvlJc w:val="left"/>
      <w:pPr>
        <w:ind w:left="6480" w:hanging="360"/>
      </w:pPr>
      <w:rPr>
        <w:rFonts w:ascii="Wingdings" w:hAnsi="Wingdings" w:hint="default"/>
      </w:rPr>
    </w:lvl>
  </w:abstractNum>
  <w:abstractNum w:abstractNumId="68" w15:restartNumberingAfterBreak="0">
    <w:nsid w:val="7A14A451"/>
    <w:multiLevelType w:val="hybridMultilevel"/>
    <w:tmpl w:val="FFFFFFFF"/>
    <w:lvl w:ilvl="0" w:tplc="52E6AD04">
      <w:start w:val="1"/>
      <w:numFmt w:val="bullet"/>
      <w:lvlText w:val=""/>
      <w:lvlJc w:val="left"/>
      <w:pPr>
        <w:ind w:left="720" w:hanging="360"/>
      </w:pPr>
      <w:rPr>
        <w:rFonts w:ascii="Symbol" w:hAnsi="Symbol" w:hint="default"/>
      </w:rPr>
    </w:lvl>
    <w:lvl w:ilvl="1" w:tplc="DF6A781A">
      <w:start w:val="1"/>
      <w:numFmt w:val="bullet"/>
      <w:lvlText w:val="o"/>
      <w:lvlJc w:val="left"/>
      <w:pPr>
        <w:ind w:left="1440" w:hanging="360"/>
      </w:pPr>
      <w:rPr>
        <w:rFonts w:ascii="Courier New" w:hAnsi="Courier New" w:hint="default"/>
      </w:rPr>
    </w:lvl>
    <w:lvl w:ilvl="2" w:tplc="07664708">
      <w:start w:val="1"/>
      <w:numFmt w:val="bullet"/>
      <w:lvlText w:val=""/>
      <w:lvlJc w:val="left"/>
      <w:pPr>
        <w:ind w:left="2160" w:hanging="360"/>
      </w:pPr>
      <w:rPr>
        <w:rFonts w:ascii="Wingdings" w:hAnsi="Wingdings" w:hint="default"/>
      </w:rPr>
    </w:lvl>
    <w:lvl w:ilvl="3" w:tplc="8B20E62E">
      <w:start w:val="1"/>
      <w:numFmt w:val="bullet"/>
      <w:lvlText w:val=""/>
      <w:lvlJc w:val="left"/>
      <w:pPr>
        <w:ind w:left="2880" w:hanging="360"/>
      </w:pPr>
      <w:rPr>
        <w:rFonts w:ascii="Symbol" w:hAnsi="Symbol" w:hint="default"/>
      </w:rPr>
    </w:lvl>
    <w:lvl w:ilvl="4" w:tplc="1C6826DC">
      <w:start w:val="1"/>
      <w:numFmt w:val="bullet"/>
      <w:lvlText w:val="o"/>
      <w:lvlJc w:val="left"/>
      <w:pPr>
        <w:ind w:left="3600" w:hanging="360"/>
      </w:pPr>
      <w:rPr>
        <w:rFonts w:ascii="Courier New" w:hAnsi="Courier New" w:hint="default"/>
      </w:rPr>
    </w:lvl>
    <w:lvl w:ilvl="5" w:tplc="0DA4C08E">
      <w:start w:val="1"/>
      <w:numFmt w:val="bullet"/>
      <w:lvlText w:val=""/>
      <w:lvlJc w:val="left"/>
      <w:pPr>
        <w:ind w:left="4320" w:hanging="360"/>
      </w:pPr>
      <w:rPr>
        <w:rFonts w:ascii="Wingdings" w:hAnsi="Wingdings" w:hint="default"/>
      </w:rPr>
    </w:lvl>
    <w:lvl w:ilvl="6" w:tplc="C220EED8">
      <w:start w:val="1"/>
      <w:numFmt w:val="bullet"/>
      <w:lvlText w:val=""/>
      <w:lvlJc w:val="left"/>
      <w:pPr>
        <w:ind w:left="5040" w:hanging="360"/>
      </w:pPr>
      <w:rPr>
        <w:rFonts w:ascii="Symbol" w:hAnsi="Symbol" w:hint="default"/>
      </w:rPr>
    </w:lvl>
    <w:lvl w:ilvl="7" w:tplc="70422C9A">
      <w:start w:val="1"/>
      <w:numFmt w:val="bullet"/>
      <w:lvlText w:val="o"/>
      <w:lvlJc w:val="left"/>
      <w:pPr>
        <w:ind w:left="5760" w:hanging="360"/>
      </w:pPr>
      <w:rPr>
        <w:rFonts w:ascii="Courier New" w:hAnsi="Courier New" w:hint="default"/>
      </w:rPr>
    </w:lvl>
    <w:lvl w:ilvl="8" w:tplc="903AA3E2">
      <w:start w:val="1"/>
      <w:numFmt w:val="bullet"/>
      <w:lvlText w:val=""/>
      <w:lvlJc w:val="left"/>
      <w:pPr>
        <w:ind w:left="6480" w:hanging="360"/>
      </w:pPr>
      <w:rPr>
        <w:rFonts w:ascii="Wingdings" w:hAnsi="Wingdings" w:hint="default"/>
      </w:rPr>
    </w:lvl>
  </w:abstractNum>
  <w:abstractNum w:abstractNumId="69" w15:restartNumberingAfterBreak="0">
    <w:nsid w:val="7E913B71"/>
    <w:multiLevelType w:val="hybridMultilevel"/>
    <w:tmpl w:val="FFFFFFFF"/>
    <w:lvl w:ilvl="0" w:tplc="5F6AF89C">
      <w:start w:val="1"/>
      <w:numFmt w:val="bullet"/>
      <w:lvlText w:val=""/>
      <w:lvlJc w:val="left"/>
      <w:pPr>
        <w:ind w:left="720" w:hanging="360"/>
      </w:pPr>
      <w:rPr>
        <w:rFonts w:ascii="Wingdings" w:hAnsi="Wingdings" w:hint="default"/>
      </w:rPr>
    </w:lvl>
    <w:lvl w:ilvl="1" w:tplc="2EB07168">
      <w:start w:val="1"/>
      <w:numFmt w:val="bullet"/>
      <w:lvlText w:val="o"/>
      <w:lvlJc w:val="left"/>
      <w:pPr>
        <w:ind w:left="1440" w:hanging="360"/>
      </w:pPr>
      <w:rPr>
        <w:rFonts w:ascii="Courier New" w:hAnsi="Courier New" w:hint="default"/>
      </w:rPr>
    </w:lvl>
    <w:lvl w:ilvl="2" w:tplc="0CC8B1DC">
      <w:start w:val="1"/>
      <w:numFmt w:val="bullet"/>
      <w:lvlText w:val=""/>
      <w:lvlJc w:val="left"/>
      <w:pPr>
        <w:ind w:left="2160" w:hanging="360"/>
      </w:pPr>
      <w:rPr>
        <w:rFonts w:ascii="Wingdings" w:hAnsi="Wingdings" w:hint="default"/>
      </w:rPr>
    </w:lvl>
    <w:lvl w:ilvl="3" w:tplc="CD34E5F8">
      <w:start w:val="1"/>
      <w:numFmt w:val="bullet"/>
      <w:lvlText w:val=""/>
      <w:lvlJc w:val="left"/>
      <w:pPr>
        <w:ind w:left="2880" w:hanging="360"/>
      </w:pPr>
      <w:rPr>
        <w:rFonts w:ascii="Symbol" w:hAnsi="Symbol" w:hint="default"/>
      </w:rPr>
    </w:lvl>
    <w:lvl w:ilvl="4" w:tplc="F600FCBA">
      <w:start w:val="1"/>
      <w:numFmt w:val="bullet"/>
      <w:lvlText w:val="o"/>
      <w:lvlJc w:val="left"/>
      <w:pPr>
        <w:ind w:left="3600" w:hanging="360"/>
      </w:pPr>
      <w:rPr>
        <w:rFonts w:ascii="Courier New" w:hAnsi="Courier New" w:hint="default"/>
      </w:rPr>
    </w:lvl>
    <w:lvl w:ilvl="5" w:tplc="0A907D9E">
      <w:start w:val="1"/>
      <w:numFmt w:val="bullet"/>
      <w:lvlText w:val=""/>
      <w:lvlJc w:val="left"/>
      <w:pPr>
        <w:ind w:left="4320" w:hanging="360"/>
      </w:pPr>
      <w:rPr>
        <w:rFonts w:ascii="Wingdings" w:hAnsi="Wingdings" w:hint="default"/>
      </w:rPr>
    </w:lvl>
    <w:lvl w:ilvl="6" w:tplc="9A36772E">
      <w:start w:val="1"/>
      <w:numFmt w:val="bullet"/>
      <w:lvlText w:val=""/>
      <w:lvlJc w:val="left"/>
      <w:pPr>
        <w:ind w:left="5040" w:hanging="360"/>
      </w:pPr>
      <w:rPr>
        <w:rFonts w:ascii="Symbol" w:hAnsi="Symbol" w:hint="default"/>
      </w:rPr>
    </w:lvl>
    <w:lvl w:ilvl="7" w:tplc="A3A8FBA0">
      <w:start w:val="1"/>
      <w:numFmt w:val="bullet"/>
      <w:lvlText w:val="o"/>
      <w:lvlJc w:val="left"/>
      <w:pPr>
        <w:ind w:left="5760" w:hanging="360"/>
      </w:pPr>
      <w:rPr>
        <w:rFonts w:ascii="Courier New" w:hAnsi="Courier New" w:hint="default"/>
      </w:rPr>
    </w:lvl>
    <w:lvl w:ilvl="8" w:tplc="D08E76A0">
      <w:start w:val="1"/>
      <w:numFmt w:val="bullet"/>
      <w:lvlText w:val=""/>
      <w:lvlJc w:val="left"/>
      <w:pPr>
        <w:ind w:left="6480" w:hanging="360"/>
      </w:pPr>
      <w:rPr>
        <w:rFonts w:ascii="Wingdings" w:hAnsi="Wingdings" w:hint="default"/>
      </w:rPr>
    </w:lvl>
  </w:abstractNum>
  <w:num w:numId="1" w16cid:durableId="320738380">
    <w:abstractNumId w:val="65"/>
  </w:num>
  <w:num w:numId="2" w16cid:durableId="275331639">
    <w:abstractNumId w:val="43"/>
  </w:num>
  <w:num w:numId="3" w16cid:durableId="1841583764">
    <w:abstractNumId w:val="54"/>
  </w:num>
  <w:num w:numId="4" w16cid:durableId="1806435633">
    <w:abstractNumId w:val="47"/>
  </w:num>
  <w:num w:numId="5" w16cid:durableId="1314480355">
    <w:abstractNumId w:val="50"/>
  </w:num>
  <w:num w:numId="6" w16cid:durableId="1623880839">
    <w:abstractNumId w:val="38"/>
  </w:num>
  <w:num w:numId="7" w16cid:durableId="1596745271">
    <w:abstractNumId w:val="36"/>
  </w:num>
  <w:num w:numId="8" w16cid:durableId="713583004">
    <w:abstractNumId w:val="35"/>
  </w:num>
  <w:num w:numId="9" w16cid:durableId="498231447">
    <w:abstractNumId w:val="66"/>
  </w:num>
  <w:num w:numId="10" w16cid:durableId="132675997">
    <w:abstractNumId w:val="62"/>
  </w:num>
  <w:num w:numId="11" w16cid:durableId="8874308">
    <w:abstractNumId w:val="40"/>
  </w:num>
  <w:num w:numId="12" w16cid:durableId="1415466709">
    <w:abstractNumId w:val="63"/>
  </w:num>
  <w:num w:numId="13" w16cid:durableId="1383406956">
    <w:abstractNumId w:val="37"/>
  </w:num>
  <w:num w:numId="14" w16cid:durableId="155416371">
    <w:abstractNumId w:val="58"/>
  </w:num>
  <w:num w:numId="15" w16cid:durableId="1257858621">
    <w:abstractNumId w:val="31"/>
  </w:num>
  <w:num w:numId="16" w16cid:durableId="576937564">
    <w:abstractNumId w:val="41"/>
  </w:num>
  <w:num w:numId="17" w16cid:durableId="1152992026">
    <w:abstractNumId w:val="44"/>
  </w:num>
  <w:num w:numId="18" w16cid:durableId="1068655103">
    <w:abstractNumId w:val="61"/>
  </w:num>
  <w:num w:numId="19" w16cid:durableId="470757560">
    <w:abstractNumId w:val="60"/>
  </w:num>
  <w:num w:numId="20" w16cid:durableId="10884529">
    <w:abstractNumId w:val="33"/>
  </w:num>
  <w:num w:numId="21" w16cid:durableId="1736463608">
    <w:abstractNumId w:val="32"/>
  </w:num>
  <w:num w:numId="22" w16cid:durableId="882861129">
    <w:abstractNumId w:val="67"/>
  </w:num>
  <w:num w:numId="23" w16cid:durableId="1627394868">
    <w:abstractNumId w:val="56"/>
  </w:num>
  <w:num w:numId="24" w16cid:durableId="1893039403">
    <w:abstractNumId w:val="57"/>
  </w:num>
  <w:num w:numId="25" w16cid:durableId="1779447860">
    <w:abstractNumId w:val="49"/>
  </w:num>
  <w:num w:numId="26" w16cid:durableId="1959411982">
    <w:abstractNumId w:val="45"/>
  </w:num>
  <w:num w:numId="27" w16cid:durableId="622539078">
    <w:abstractNumId w:val="69"/>
  </w:num>
  <w:num w:numId="28" w16cid:durableId="25378314">
    <w:abstractNumId w:val="48"/>
  </w:num>
  <w:num w:numId="29" w16cid:durableId="1068459346">
    <w:abstractNumId w:val="52"/>
  </w:num>
  <w:num w:numId="30" w16cid:durableId="1388333935">
    <w:abstractNumId w:val="55"/>
  </w:num>
  <w:num w:numId="31" w16cid:durableId="701126199">
    <w:abstractNumId w:val="68"/>
  </w:num>
  <w:num w:numId="32" w16cid:durableId="1373923945">
    <w:abstractNumId w:val="42"/>
  </w:num>
  <w:num w:numId="33" w16cid:durableId="790787114">
    <w:abstractNumId w:val="39"/>
  </w:num>
  <w:num w:numId="34" w16cid:durableId="1039086726">
    <w:abstractNumId w:val="64"/>
  </w:num>
  <w:num w:numId="35" w16cid:durableId="98065761">
    <w:abstractNumId w:val="59"/>
  </w:num>
  <w:num w:numId="36" w16cid:durableId="1374815189">
    <w:abstractNumId w:val="0"/>
  </w:num>
  <w:num w:numId="37" w16cid:durableId="812016983">
    <w:abstractNumId w:val="1"/>
  </w:num>
  <w:num w:numId="38" w16cid:durableId="193232319">
    <w:abstractNumId w:val="2"/>
  </w:num>
  <w:num w:numId="39" w16cid:durableId="193616909">
    <w:abstractNumId w:val="8"/>
  </w:num>
  <w:num w:numId="40" w16cid:durableId="568535161">
    <w:abstractNumId w:val="10"/>
  </w:num>
  <w:num w:numId="41" w16cid:durableId="697657753">
    <w:abstractNumId w:val="13"/>
  </w:num>
  <w:num w:numId="42" w16cid:durableId="482238680">
    <w:abstractNumId w:val="15"/>
  </w:num>
  <w:num w:numId="43" w16cid:durableId="476646823">
    <w:abstractNumId w:val="19"/>
  </w:num>
  <w:num w:numId="44" w16cid:durableId="247277055">
    <w:abstractNumId w:val="23"/>
  </w:num>
  <w:num w:numId="45" w16cid:durableId="1859543971">
    <w:abstractNumId w:val="24"/>
  </w:num>
  <w:num w:numId="46" w16cid:durableId="1636838954">
    <w:abstractNumId w:val="53"/>
  </w:num>
  <w:num w:numId="47" w16cid:durableId="547107926">
    <w:abstractNumId w:val="29"/>
  </w:num>
  <w:num w:numId="48" w16cid:durableId="1000307664">
    <w:abstractNumId w:val="46"/>
  </w:num>
  <w:num w:numId="49" w16cid:durableId="1425761560">
    <w:abstractNumId w:val="51"/>
  </w:num>
  <w:num w:numId="50" w16cid:durableId="1484204114">
    <w:abstractNumId w:val="34"/>
  </w:num>
  <w:num w:numId="51" w16cid:durableId="803543321">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A6A"/>
    <w:rsid w:val="000145FA"/>
    <w:rsid w:val="000146A9"/>
    <w:rsid w:val="0002B703"/>
    <w:rsid w:val="00045CF6"/>
    <w:rsid w:val="00051C44"/>
    <w:rsid w:val="00073488"/>
    <w:rsid w:val="00073688"/>
    <w:rsid w:val="00083EC5"/>
    <w:rsid w:val="00087B2B"/>
    <w:rsid w:val="000C9D8E"/>
    <w:rsid w:val="000E116E"/>
    <w:rsid w:val="000F1140"/>
    <w:rsid w:val="001119C9"/>
    <w:rsid w:val="00116DD4"/>
    <w:rsid w:val="001250A6"/>
    <w:rsid w:val="00136B56"/>
    <w:rsid w:val="0016318B"/>
    <w:rsid w:val="0016CE50"/>
    <w:rsid w:val="0017497C"/>
    <w:rsid w:val="00174F13"/>
    <w:rsid w:val="00179D1D"/>
    <w:rsid w:val="0018175C"/>
    <w:rsid w:val="0019729C"/>
    <w:rsid w:val="001A459B"/>
    <w:rsid w:val="001A5F19"/>
    <w:rsid w:val="001A7659"/>
    <w:rsid w:val="001C2A61"/>
    <w:rsid w:val="001D5809"/>
    <w:rsid w:val="001E753E"/>
    <w:rsid w:val="00210E22"/>
    <w:rsid w:val="00267F22"/>
    <w:rsid w:val="002A5B5F"/>
    <w:rsid w:val="002C46AD"/>
    <w:rsid w:val="002C470F"/>
    <w:rsid w:val="002D6761"/>
    <w:rsid w:val="002D7757"/>
    <w:rsid w:val="002E3321"/>
    <w:rsid w:val="002E52A8"/>
    <w:rsid w:val="002E69D5"/>
    <w:rsid w:val="002F21A1"/>
    <w:rsid w:val="002F5215"/>
    <w:rsid w:val="0033C7A6"/>
    <w:rsid w:val="0034028E"/>
    <w:rsid w:val="00352074"/>
    <w:rsid w:val="003524A7"/>
    <w:rsid w:val="003535EE"/>
    <w:rsid w:val="0035825C"/>
    <w:rsid w:val="00370BF1"/>
    <w:rsid w:val="0037673D"/>
    <w:rsid w:val="00379EB4"/>
    <w:rsid w:val="003803A8"/>
    <w:rsid w:val="00386B69"/>
    <w:rsid w:val="00392057"/>
    <w:rsid w:val="003922BC"/>
    <w:rsid w:val="00392859"/>
    <w:rsid w:val="003A67BF"/>
    <w:rsid w:val="003A6DD1"/>
    <w:rsid w:val="003B78B7"/>
    <w:rsid w:val="003D450E"/>
    <w:rsid w:val="003E53FC"/>
    <w:rsid w:val="00409FB2"/>
    <w:rsid w:val="0043428A"/>
    <w:rsid w:val="00490630"/>
    <w:rsid w:val="00492B6D"/>
    <w:rsid w:val="004B5197"/>
    <w:rsid w:val="004C5EE4"/>
    <w:rsid w:val="004D1F6A"/>
    <w:rsid w:val="004D7CE0"/>
    <w:rsid w:val="004E56F0"/>
    <w:rsid w:val="004E7634"/>
    <w:rsid w:val="004F368E"/>
    <w:rsid w:val="0052080D"/>
    <w:rsid w:val="005336C4"/>
    <w:rsid w:val="00533F19"/>
    <w:rsid w:val="00535A61"/>
    <w:rsid w:val="00540CAB"/>
    <w:rsid w:val="0054270C"/>
    <w:rsid w:val="00550D84"/>
    <w:rsid w:val="0057089F"/>
    <w:rsid w:val="0057112C"/>
    <w:rsid w:val="005831A6"/>
    <w:rsid w:val="00583240"/>
    <w:rsid w:val="0059787C"/>
    <w:rsid w:val="005A1D71"/>
    <w:rsid w:val="005A4E31"/>
    <w:rsid w:val="005D5849"/>
    <w:rsid w:val="005DF630"/>
    <w:rsid w:val="00624EC8"/>
    <w:rsid w:val="00637020"/>
    <w:rsid w:val="0065180E"/>
    <w:rsid w:val="00671141"/>
    <w:rsid w:val="00688CA1"/>
    <w:rsid w:val="006B1E50"/>
    <w:rsid w:val="006B592D"/>
    <w:rsid w:val="006B763B"/>
    <w:rsid w:val="006C5224"/>
    <w:rsid w:val="006D5ECB"/>
    <w:rsid w:val="006E4176"/>
    <w:rsid w:val="006F5095"/>
    <w:rsid w:val="00701CC1"/>
    <w:rsid w:val="0071D4B1"/>
    <w:rsid w:val="00722006"/>
    <w:rsid w:val="00731934"/>
    <w:rsid w:val="00732418"/>
    <w:rsid w:val="00739935"/>
    <w:rsid w:val="00744830"/>
    <w:rsid w:val="007500D6"/>
    <w:rsid w:val="007A086E"/>
    <w:rsid w:val="007C4162"/>
    <w:rsid w:val="007E32A4"/>
    <w:rsid w:val="007E64F3"/>
    <w:rsid w:val="00802DED"/>
    <w:rsid w:val="008065DC"/>
    <w:rsid w:val="0082F7D4"/>
    <w:rsid w:val="00845DF3"/>
    <w:rsid w:val="00862CEB"/>
    <w:rsid w:val="00875D1E"/>
    <w:rsid w:val="0088386C"/>
    <w:rsid w:val="0088576D"/>
    <w:rsid w:val="00891723"/>
    <w:rsid w:val="00893FB2"/>
    <w:rsid w:val="008D439F"/>
    <w:rsid w:val="008F04C6"/>
    <w:rsid w:val="008F0EFA"/>
    <w:rsid w:val="0090490F"/>
    <w:rsid w:val="00915683"/>
    <w:rsid w:val="009629E8"/>
    <w:rsid w:val="009648AA"/>
    <w:rsid w:val="00973CC0"/>
    <w:rsid w:val="00975B07"/>
    <w:rsid w:val="00976C51"/>
    <w:rsid w:val="009A171C"/>
    <w:rsid w:val="009C372E"/>
    <w:rsid w:val="009C736B"/>
    <w:rsid w:val="009D0FDB"/>
    <w:rsid w:val="009E1823"/>
    <w:rsid w:val="009F7C96"/>
    <w:rsid w:val="00A06B55"/>
    <w:rsid w:val="00A12493"/>
    <w:rsid w:val="00A31AE7"/>
    <w:rsid w:val="00A46C18"/>
    <w:rsid w:val="00A51D94"/>
    <w:rsid w:val="00A5413C"/>
    <w:rsid w:val="00A70692"/>
    <w:rsid w:val="00A70B3D"/>
    <w:rsid w:val="00A71F43"/>
    <w:rsid w:val="00A77C4D"/>
    <w:rsid w:val="00A84DA0"/>
    <w:rsid w:val="00AA1A0E"/>
    <w:rsid w:val="00AE3031"/>
    <w:rsid w:val="00AE3FB5"/>
    <w:rsid w:val="00AE79FC"/>
    <w:rsid w:val="00B02266"/>
    <w:rsid w:val="00B050D4"/>
    <w:rsid w:val="00B24EC9"/>
    <w:rsid w:val="00B29A77"/>
    <w:rsid w:val="00B573BB"/>
    <w:rsid w:val="00B766B4"/>
    <w:rsid w:val="00B966C3"/>
    <w:rsid w:val="00BA6ED6"/>
    <w:rsid w:val="00BC0AF4"/>
    <w:rsid w:val="00BC0B52"/>
    <w:rsid w:val="00C01AAF"/>
    <w:rsid w:val="00C04936"/>
    <w:rsid w:val="00C504F1"/>
    <w:rsid w:val="00C516A0"/>
    <w:rsid w:val="00C54368"/>
    <w:rsid w:val="00C64CE4"/>
    <w:rsid w:val="00C70F55"/>
    <w:rsid w:val="00C74886"/>
    <w:rsid w:val="00CA3BB4"/>
    <w:rsid w:val="00CB5D07"/>
    <w:rsid w:val="00CD717E"/>
    <w:rsid w:val="00CF4F1A"/>
    <w:rsid w:val="00D05928"/>
    <w:rsid w:val="00D05CA2"/>
    <w:rsid w:val="00D2756F"/>
    <w:rsid w:val="00D27C32"/>
    <w:rsid w:val="00D31517"/>
    <w:rsid w:val="00D54DEC"/>
    <w:rsid w:val="00D70197"/>
    <w:rsid w:val="00D71473"/>
    <w:rsid w:val="00D83B44"/>
    <w:rsid w:val="00DA1DB4"/>
    <w:rsid w:val="00DA5925"/>
    <w:rsid w:val="00DA75FA"/>
    <w:rsid w:val="00DB5B9C"/>
    <w:rsid w:val="00DC1C8B"/>
    <w:rsid w:val="00DC7A98"/>
    <w:rsid w:val="00DE2B21"/>
    <w:rsid w:val="00DE7CA3"/>
    <w:rsid w:val="00E26A6A"/>
    <w:rsid w:val="00E52A15"/>
    <w:rsid w:val="00E8218D"/>
    <w:rsid w:val="00E89889"/>
    <w:rsid w:val="00E944B3"/>
    <w:rsid w:val="00EA282A"/>
    <w:rsid w:val="00EB54E4"/>
    <w:rsid w:val="00EC0343"/>
    <w:rsid w:val="00EC25ED"/>
    <w:rsid w:val="00EE49BC"/>
    <w:rsid w:val="00EF3DE6"/>
    <w:rsid w:val="00EFB440"/>
    <w:rsid w:val="00F14A14"/>
    <w:rsid w:val="00F26E0F"/>
    <w:rsid w:val="00F278D4"/>
    <w:rsid w:val="00F2EEC9"/>
    <w:rsid w:val="00F318ED"/>
    <w:rsid w:val="00F40280"/>
    <w:rsid w:val="00F47DED"/>
    <w:rsid w:val="00F70B29"/>
    <w:rsid w:val="00F90F1F"/>
    <w:rsid w:val="00FE6A29"/>
    <w:rsid w:val="00FF2DC7"/>
    <w:rsid w:val="00FF4D1A"/>
    <w:rsid w:val="010C368B"/>
    <w:rsid w:val="010E5381"/>
    <w:rsid w:val="01148B82"/>
    <w:rsid w:val="0120B616"/>
    <w:rsid w:val="0127BEC9"/>
    <w:rsid w:val="012B6D84"/>
    <w:rsid w:val="013D21B5"/>
    <w:rsid w:val="014AF706"/>
    <w:rsid w:val="014AF7C8"/>
    <w:rsid w:val="014C822B"/>
    <w:rsid w:val="015E3DF9"/>
    <w:rsid w:val="0160E01E"/>
    <w:rsid w:val="0163312C"/>
    <w:rsid w:val="0163FDEC"/>
    <w:rsid w:val="016827AE"/>
    <w:rsid w:val="0168CBA1"/>
    <w:rsid w:val="017736EE"/>
    <w:rsid w:val="017E1951"/>
    <w:rsid w:val="018101FE"/>
    <w:rsid w:val="018C74F5"/>
    <w:rsid w:val="018D2259"/>
    <w:rsid w:val="018F32EA"/>
    <w:rsid w:val="01919152"/>
    <w:rsid w:val="01976816"/>
    <w:rsid w:val="019D228A"/>
    <w:rsid w:val="01ADA8BC"/>
    <w:rsid w:val="01AF6B75"/>
    <w:rsid w:val="01B55518"/>
    <w:rsid w:val="01BFE096"/>
    <w:rsid w:val="01C0AE72"/>
    <w:rsid w:val="01C88DF7"/>
    <w:rsid w:val="01E8B0AE"/>
    <w:rsid w:val="01EA4161"/>
    <w:rsid w:val="01F2ADE8"/>
    <w:rsid w:val="01F8F52E"/>
    <w:rsid w:val="01F8FDC9"/>
    <w:rsid w:val="01F9CE6E"/>
    <w:rsid w:val="0208CD0B"/>
    <w:rsid w:val="020E32C4"/>
    <w:rsid w:val="02101092"/>
    <w:rsid w:val="021C55D6"/>
    <w:rsid w:val="0220A47C"/>
    <w:rsid w:val="023250AE"/>
    <w:rsid w:val="02391F97"/>
    <w:rsid w:val="0242130E"/>
    <w:rsid w:val="024DA0A4"/>
    <w:rsid w:val="025E173C"/>
    <w:rsid w:val="026858C9"/>
    <w:rsid w:val="026B087F"/>
    <w:rsid w:val="026BA2D9"/>
    <w:rsid w:val="027CDF8B"/>
    <w:rsid w:val="028A49E0"/>
    <w:rsid w:val="028FDBDB"/>
    <w:rsid w:val="0295B0D3"/>
    <w:rsid w:val="02961A3E"/>
    <w:rsid w:val="029A2720"/>
    <w:rsid w:val="029CD524"/>
    <w:rsid w:val="029D6CE0"/>
    <w:rsid w:val="02AAD3A2"/>
    <w:rsid w:val="02B8FBC7"/>
    <w:rsid w:val="02C04AA8"/>
    <w:rsid w:val="02EAA7BC"/>
    <w:rsid w:val="03134140"/>
    <w:rsid w:val="03207746"/>
    <w:rsid w:val="03233042"/>
    <w:rsid w:val="032429B4"/>
    <w:rsid w:val="033DC14D"/>
    <w:rsid w:val="033E5D82"/>
    <w:rsid w:val="033F2FEE"/>
    <w:rsid w:val="034244A1"/>
    <w:rsid w:val="03458ECD"/>
    <w:rsid w:val="0345C827"/>
    <w:rsid w:val="035560A9"/>
    <w:rsid w:val="0358AEAF"/>
    <w:rsid w:val="035ED986"/>
    <w:rsid w:val="037FB850"/>
    <w:rsid w:val="03806056"/>
    <w:rsid w:val="03867ECD"/>
    <w:rsid w:val="03949BB1"/>
    <w:rsid w:val="03979267"/>
    <w:rsid w:val="039CBE6E"/>
    <w:rsid w:val="03A02CCA"/>
    <w:rsid w:val="03A70AC7"/>
    <w:rsid w:val="03AB6238"/>
    <w:rsid w:val="03AC1077"/>
    <w:rsid w:val="03B6A421"/>
    <w:rsid w:val="03C67E7C"/>
    <w:rsid w:val="03D1E632"/>
    <w:rsid w:val="03D43EFA"/>
    <w:rsid w:val="03D721E4"/>
    <w:rsid w:val="03E3400E"/>
    <w:rsid w:val="03E6FD2E"/>
    <w:rsid w:val="03EB28AD"/>
    <w:rsid w:val="03F07E19"/>
    <w:rsid w:val="03F42D74"/>
    <w:rsid w:val="0408318D"/>
    <w:rsid w:val="040BDEC9"/>
    <w:rsid w:val="0410568B"/>
    <w:rsid w:val="0420AF5A"/>
    <w:rsid w:val="0428FBEA"/>
    <w:rsid w:val="04401075"/>
    <w:rsid w:val="0449D619"/>
    <w:rsid w:val="0449ECB5"/>
    <w:rsid w:val="044F0622"/>
    <w:rsid w:val="04528796"/>
    <w:rsid w:val="045623C8"/>
    <w:rsid w:val="046BB245"/>
    <w:rsid w:val="048BD88B"/>
    <w:rsid w:val="04912439"/>
    <w:rsid w:val="0493B6CB"/>
    <w:rsid w:val="049AA135"/>
    <w:rsid w:val="049D6D2A"/>
    <w:rsid w:val="049DB8BA"/>
    <w:rsid w:val="04A412CA"/>
    <w:rsid w:val="04B297C6"/>
    <w:rsid w:val="04B3D7FC"/>
    <w:rsid w:val="04BFDC8F"/>
    <w:rsid w:val="04CD7C24"/>
    <w:rsid w:val="04CE1D07"/>
    <w:rsid w:val="04EA3BFC"/>
    <w:rsid w:val="04ED7E11"/>
    <w:rsid w:val="04EEADC7"/>
    <w:rsid w:val="04F0C3DE"/>
    <w:rsid w:val="04F12877"/>
    <w:rsid w:val="04F71F53"/>
    <w:rsid w:val="05043557"/>
    <w:rsid w:val="0506F565"/>
    <w:rsid w:val="05075BBB"/>
    <w:rsid w:val="0513778C"/>
    <w:rsid w:val="0524586D"/>
    <w:rsid w:val="052EB0E5"/>
    <w:rsid w:val="053827CC"/>
    <w:rsid w:val="05454C26"/>
    <w:rsid w:val="054B705E"/>
    <w:rsid w:val="054C20FB"/>
    <w:rsid w:val="054E6240"/>
    <w:rsid w:val="05524617"/>
    <w:rsid w:val="0552A550"/>
    <w:rsid w:val="0569E1CE"/>
    <w:rsid w:val="0593A8C7"/>
    <w:rsid w:val="059FE658"/>
    <w:rsid w:val="05A4BB41"/>
    <w:rsid w:val="05A74FAE"/>
    <w:rsid w:val="05A7D228"/>
    <w:rsid w:val="05B4F9A6"/>
    <w:rsid w:val="05BC04D4"/>
    <w:rsid w:val="05C0D1EA"/>
    <w:rsid w:val="05C3AD7B"/>
    <w:rsid w:val="05DDDC86"/>
    <w:rsid w:val="05DFBABF"/>
    <w:rsid w:val="05E7FE2D"/>
    <w:rsid w:val="05E96DED"/>
    <w:rsid w:val="05F6671F"/>
    <w:rsid w:val="05F76C93"/>
    <w:rsid w:val="05FCA2A5"/>
    <w:rsid w:val="05FFF81D"/>
    <w:rsid w:val="060B98E2"/>
    <w:rsid w:val="06117B78"/>
    <w:rsid w:val="061601E2"/>
    <w:rsid w:val="06184C45"/>
    <w:rsid w:val="061D0C3F"/>
    <w:rsid w:val="06257846"/>
    <w:rsid w:val="0627E54D"/>
    <w:rsid w:val="062C2BBD"/>
    <w:rsid w:val="062FD1CF"/>
    <w:rsid w:val="062FE0AB"/>
    <w:rsid w:val="0630CC99"/>
    <w:rsid w:val="063F85AA"/>
    <w:rsid w:val="0659698E"/>
    <w:rsid w:val="06641F3D"/>
    <w:rsid w:val="066DE901"/>
    <w:rsid w:val="067E61DC"/>
    <w:rsid w:val="06845BBD"/>
    <w:rsid w:val="0684BB5A"/>
    <w:rsid w:val="068D1597"/>
    <w:rsid w:val="068DE7F3"/>
    <w:rsid w:val="06A7C199"/>
    <w:rsid w:val="06A9AE87"/>
    <w:rsid w:val="06AF3E98"/>
    <w:rsid w:val="06B09EE3"/>
    <w:rsid w:val="06BA7CE5"/>
    <w:rsid w:val="06C59219"/>
    <w:rsid w:val="06C9D816"/>
    <w:rsid w:val="06CB0CDD"/>
    <w:rsid w:val="06CD6719"/>
    <w:rsid w:val="06DEE221"/>
    <w:rsid w:val="06E0D4FC"/>
    <w:rsid w:val="06E77C26"/>
    <w:rsid w:val="06EDE6DE"/>
    <w:rsid w:val="06F16ADF"/>
    <w:rsid w:val="06F1A615"/>
    <w:rsid w:val="06F8FED1"/>
    <w:rsid w:val="06F90865"/>
    <w:rsid w:val="070396E8"/>
    <w:rsid w:val="07110515"/>
    <w:rsid w:val="0711CA16"/>
    <w:rsid w:val="0711F772"/>
    <w:rsid w:val="071B86D2"/>
    <w:rsid w:val="071C1ABC"/>
    <w:rsid w:val="071F155A"/>
    <w:rsid w:val="071FC0BA"/>
    <w:rsid w:val="072D772D"/>
    <w:rsid w:val="072F0A2F"/>
    <w:rsid w:val="07337204"/>
    <w:rsid w:val="073EFCB2"/>
    <w:rsid w:val="07400781"/>
    <w:rsid w:val="07422119"/>
    <w:rsid w:val="0745D992"/>
    <w:rsid w:val="0745FAB8"/>
    <w:rsid w:val="0746706D"/>
    <w:rsid w:val="0759BE55"/>
    <w:rsid w:val="075A54B6"/>
    <w:rsid w:val="07616114"/>
    <w:rsid w:val="0764CC7D"/>
    <w:rsid w:val="076DAD16"/>
    <w:rsid w:val="0771AC10"/>
    <w:rsid w:val="077B67B0"/>
    <w:rsid w:val="077C4888"/>
    <w:rsid w:val="0781F8DC"/>
    <w:rsid w:val="07822668"/>
    <w:rsid w:val="0784023B"/>
    <w:rsid w:val="078485F7"/>
    <w:rsid w:val="0784D7DB"/>
    <w:rsid w:val="078E1F46"/>
    <w:rsid w:val="0793DAE4"/>
    <w:rsid w:val="0798EA2C"/>
    <w:rsid w:val="079A1411"/>
    <w:rsid w:val="07B7725D"/>
    <w:rsid w:val="07C9B7B7"/>
    <w:rsid w:val="07D2845C"/>
    <w:rsid w:val="07DA3F4C"/>
    <w:rsid w:val="07E2EF6D"/>
    <w:rsid w:val="08065C19"/>
    <w:rsid w:val="0810D751"/>
    <w:rsid w:val="08120317"/>
    <w:rsid w:val="0826E775"/>
    <w:rsid w:val="0833B5D9"/>
    <w:rsid w:val="08374624"/>
    <w:rsid w:val="08390035"/>
    <w:rsid w:val="083C69FF"/>
    <w:rsid w:val="083DF87B"/>
    <w:rsid w:val="0842281A"/>
    <w:rsid w:val="084523F8"/>
    <w:rsid w:val="0859C26F"/>
    <w:rsid w:val="085FB31E"/>
    <w:rsid w:val="086A202E"/>
    <w:rsid w:val="086A306F"/>
    <w:rsid w:val="0878A86F"/>
    <w:rsid w:val="08815132"/>
    <w:rsid w:val="08832D6E"/>
    <w:rsid w:val="088BA334"/>
    <w:rsid w:val="088D718E"/>
    <w:rsid w:val="08967BD3"/>
    <w:rsid w:val="089EB8E7"/>
    <w:rsid w:val="08B3FF74"/>
    <w:rsid w:val="08B575A7"/>
    <w:rsid w:val="08B94765"/>
    <w:rsid w:val="08BB155B"/>
    <w:rsid w:val="08CAF795"/>
    <w:rsid w:val="08CE1FE4"/>
    <w:rsid w:val="08D0658E"/>
    <w:rsid w:val="08E0435F"/>
    <w:rsid w:val="08E79F5D"/>
    <w:rsid w:val="08EA4BAE"/>
    <w:rsid w:val="08F988BC"/>
    <w:rsid w:val="08FE85A5"/>
    <w:rsid w:val="08FFA3CB"/>
    <w:rsid w:val="0908DB37"/>
    <w:rsid w:val="090B756D"/>
    <w:rsid w:val="0917BB64"/>
    <w:rsid w:val="091A66EE"/>
    <w:rsid w:val="0929469C"/>
    <w:rsid w:val="092C34CC"/>
    <w:rsid w:val="09377A4C"/>
    <w:rsid w:val="09397A12"/>
    <w:rsid w:val="094119D0"/>
    <w:rsid w:val="0945CDC7"/>
    <w:rsid w:val="094682C0"/>
    <w:rsid w:val="09476868"/>
    <w:rsid w:val="09585BBA"/>
    <w:rsid w:val="09651B61"/>
    <w:rsid w:val="0966820C"/>
    <w:rsid w:val="0969DAF0"/>
    <w:rsid w:val="0982AA5C"/>
    <w:rsid w:val="0986A50A"/>
    <w:rsid w:val="0999A4A6"/>
    <w:rsid w:val="09B60DFE"/>
    <w:rsid w:val="09BECFE7"/>
    <w:rsid w:val="09C138FA"/>
    <w:rsid w:val="09CDE022"/>
    <w:rsid w:val="09D122A7"/>
    <w:rsid w:val="09D34C95"/>
    <w:rsid w:val="09DAA7D7"/>
    <w:rsid w:val="09DE68DD"/>
    <w:rsid w:val="09E3B43D"/>
    <w:rsid w:val="09EAA513"/>
    <w:rsid w:val="0A0015F1"/>
    <w:rsid w:val="0A05DD19"/>
    <w:rsid w:val="0A06D1DC"/>
    <w:rsid w:val="0A0930CE"/>
    <w:rsid w:val="0A1393CC"/>
    <w:rsid w:val="0A16CB8B"/>
    <w:rsid w:val="0A1F2213"/>
    <w:rsid w:val="0A2085C5"/>
    <w:rsid w:val="0A253260"/>
    <w:rsid w:val="0A25A932"/>
    <w:rsid w:val="0A28A0BE"/>
    <w:rsid w:val="0A29950B"/>
    <w:rsid w:val="0A37C380"/>
    <w:rsid w:val="0A3F420F"/>
    <w:rsid w:val="0A48E3FC"/>
    <w:rsid w:val="0A4F1D7A"/>
    <w:rsid w:val="0A53B9DB"/>
    <w:rsid w:val="0A5BC431"/>
    <w:rsid w:val="0A65AF14"/>
    <w:rsid w:val="0A6C44A9"/>
    <w:rsid w:val="0A734D52"/>
    <w:rsid w:val="0A7DA28D"/>
    <w:rsid w:val="0A803034"/>
    <w:rsid w:val="0A84A53A"/>
    <w:rsid w:val="0A8EC1CD"/>
    <w:rsid w:val="0A95E646"/>
    <w:rsid w:val="0AA01419"/>
    <w:rsid w:val="0AB43576"/>
    <w:rsid w:val="0AB62B64"/>
    <w:rsid w:val="0AB69F5C"/>
    <w:rsid w:val="0AB95C15"/>
    <w:rsid w:val="0ABC6940"/>
    <w:rsid w:val="0ABF6D20"/>
    <w:rsid w:val="0ABF90D1"/>
    <w:rsid w:val="0AC2D592"/>
    <w:rsid w:val="0AC386BB"/>
    <w:rsid w:val="0AD4E082"/>
    <w:rsid w:val="0ADBFA58"/>
    <w:rsid w:val="0AE1DFB8"/>
    <w:rsid w:val="0AE5E4DA"/>
    <w:rsid w:val="0AE8FDF6"/>
    <w:rsid w:val="0AEF0509"/>
    <w:rsid w:val="0AF19245"/>
    <w:rsid w:val="0AF39CDC"/>
    <w:rsid w:val="0AF8C7D1"/>
    <w:rsid w:val="0B1840C8"/>
    <w:rsid w:val="0B384290"/>
    <w:rsid w:val="0B3AF997"/>
    <w:rsid w:val="0B503674"/>
    <w:rsid w:val="0B56C1A1"/>
    <w:rsid w:val="0B5AD206"/>
    <w:rsid w:val="0B5CCCA3"/>
    <w:rsid w:val="0B6592D1"/>
    <w:rsid w:val="0B762EC8"/>
    <w:rsid w:val="0B7D626E"/>
    <w:rsid w:val="0B7D7E08"/>
    <w:rsid w:val="0B7F08E1"/>
    <w:rsid w:val="0B817F1A"/>
    <w:rsid w:val="0BA099FA"/>
    <w:rsid w:val="0BC1F272"/>
    <w:rsid w:val="0BC6137C"/>
    <w:rsid w:val="0BC8106D"/>
    <w:rsid w:val="0BEA6F55"/>
    <w:rsid w:val="0BF6B1E3"/>
    <w:rsid w:val="0BFA2337"/>
    <w:rsid w:val="0C055042"/>
    <w:rsid w:val="0C0904A9"/>
    <w:rsid w:val="0C114D9D"/>
    <w:rsid w:val="0C162B7C"/>
    <w:rsid w:val="0C20802D"/>
    <w:rsid w:val="0C24C522"/>
    <w:rsid w:val="0C31BD50"/>
    <w:rsid w:val="0C3AA59D"/>
    <w:rsid w:val="0C40972A"/>
    <w:rsid w:val="0C444D1F"/>
    <w:rsid w:val="0C55BCC1"/>
    <w:rsid w:val="0C5F6C5A"/>
    <w:rsid w:val="0C5F996F"/>
    <w:rsid w:val="0C643FA4"/>
    <w:rsid w:val="0C67F6B3"/>
    <w:rsid w:val="0C691513"/>
    <w:rsid w:val="0C6D0207"/>
    <w:rsid w:val="0C780CF3"/>
    <w:rsid w:val="0C7824EB"/>
    <w:rsid w:val="0C849AD2"/>
    <w:rsid w:val="0C8667AB"/>
    <w:rsid w:val="0C8C3346"/>
    <w:rsid w:val="0C90F367"/>
    <w:rsid w:val="0C9E427D"/>
    <w:rsid w:val="0C9EBF6F"/>
    <w:rsid w:val="0CA012C3"/>
    <w:rsid w:val="0CA31CBF"/>
    <w:rsid w:val="0CAB76E5"/>
    <w:rsid w:val="0CAB8B2C"/>
    <w:rsid w:val="0CAE56F4"/>
    <w:rsid w:val="0CB09419"/>
    <w:rsid w:val="0CB249ED"/>
    <w:rsid w:val="0CB4CD5A"/>
    <w:rsid w:val="0CBC66A4"/>
    <w:rsid w:val="0CC0C38C"/>
    <w:rsid w:val="0CC12B8D"/>
    <w:rsid w:val="0CC22976"/>
    <w:rsid w:val="0CC643D1"/>
    <w:rsid w:val="0CD0C942"/>
    <w:rsid w:val="0CD196C7"/>
    <w:rsid w:val="0CD29E6D"/>
    <w:rsid w:val="0CD5C527"/>
    <w:rsid w:val="0CDE4246"/>
    <w:rsid w:val="0CE0F080"/>
    <w:rsid w:val="0CE35A5D"/>
    <w:rsid w:val="0CFB9DF9"/>
    <w:rsid w:val="0CFD19DB"/>
    <w:rsid w:val="0CFE2DE3"/>
    <w:rsid w:val="0D0174CD"/>
    <w:rsid w:val="0D0D944D"/>
    <w:rsid w:val="0D125816"/>
    <w:rsid w:val="0D1464C2"/>
    <w:rsid w:val="0D15FCD7"/>
    <w:rsid w:val="0D1AAC72"/>
    <w:rsid w:val="0D1EE677"/>
    <w:rsid w:val="0D269E57"/>
    <w:rsid w:val="0D2B503F"/>
    <w:rsid w:val="0D2FA766"/>
    <w:rsid w:val="0D31117C"/>
    <w:rsid w:val="0D411052"/>
    <w:rsid w:val="0D45A505"/>
    <w:rsid w:val="0D4A8910"/>
    <w:rsid w:val="0D4F1F54"/>
    <w:rsid w:val="0D4FFB2C"/>
    <w:rsid w:val="0D549A38"/>
    <w:rsid w:val="0D59E7BD"/>
    <w:rsid w:val="0D5E52AC"/>
    <w:rsid w:val="0D5FBE10"/>
    <w:rsid w:val="0D67058E"/>
    <w:rsid w:val="0D6AF7DC"/>
    <w:rsid w:val="0D6B8AFE"/>
    <w:rsid w:val="0D7EF6B6"/>
    <w:rsid w:val="0D8D9153"/>
    <w:rsid w:val="0D94EF7E"/>
    <w:rsid w:val="0DA22BBE"/>
    <w:rsid w:val="0DB536C7"/>
    <w:rsid w:val="0DBD9105"/>
    <w:rsid w:val="0DD62FDA"/>
    <w:rsid w:val="0DD7C261"/>
    <w:rsid w:val="0DF6B69A"/>
    <w:rsid w:val="0E0A44F5"/>
    <w:rsid w:val="0E0C5B4F"/>
    <w:rsid w:val="0E0CEC7A"/>
    <w:rsid w:val="0E0DE060"/>
    <w:rsid w:val="0E114959"/>
    <w:rsid w:val="0E12A4FD"/>
    <w:rsid w:val="0E151E4E"/>
    <w:rsid w:val="0E277ADE"/>
    <w:rsid w:val="0E2D7CEA"/>
    <w:rsid w:val="0E352FBE"/>
    <w:rsid w:val="0E393C69"/>
    <w:rsid w:val="0E3DB4A4"/>
    <w:rsid w:val="0E3DB767"/>
    <w:rsid w:val="0E426D54"/>
    <w:rsid w:val="0E4273A1"/>
    <w:rsid w:val="0E44D3A0"/>
    <w:rsid w:val="0E475C40"/>
    <w:rsid w:val="0E540B66"/>
    <w:rsid w:val="0E5835AD"/>
    <w:rsid w:val="0E592FC6"/>
    <w:rsid w:val="0E5CF2C1"/>
    <w:rsid w:val="0E614CD1"/>
    <w:rsid w:val="0E61D58D"/>
    <w:rsid w:val="0E66E5C0"/>
    <w:rsid w:val="0E73A448"/>
    <w:rsid w:val="0E740AB0"/>
    <w:rsid w:val="0E7B4969"/>
    <w:rsid w:val="0E825256"/>
    <w:rsid w:val="0E82C7DD"/>
    <w:rsid w:val="0E84CECF"/>
    <w:rsid w:val="0E86FB2E"/>
    <w:rsid w:val="0E90053D"/>
    <w:rsid w:val="0EB6DF81"/>
    <w:rsid w:val="0EB90410"/>
    <w:rsid w:val="0EC2136B"/>
    <w:rsid w:val="0EC9A097"/>
    <w:rsid w:val="0ED7BFA8"/>
    <w:rsid w:val="0ED9B00C"/>
    <w:rsid w:val="0EE12584"/>
    <w:rsid w:val="0EE16BF9"/>
    <w:rsid w:val="0EE5790B"/>
    <w:rsid w:val="0EE9423C"/>
    <w:rsid w:val="0EF7582C"/>
    <w:rsid w:val="0F02F9EC"/>
    <w:rsid w:val="0F031230"/>
    <w:rsid w:val="0F03547C"/>
    <w:rsid w:val="0F04DC6E"/>
    <w:rsid w:val="0F071688"/>
    <w:rsid w:val="0F0BDD70"/>
    <w:rsid w:val="0F1DB73E"/>
    <w:rsid w:val="0F269555"/>
    <w:rsid w:val="0F2E5200"/>
    <w:rsid w:val="0F3341FC"/>
    <w:rsid w:val="0F34954C"/>
    <w:rsid w:val="0F3ACD27"/>
    <w:rsid w:val="0F4058E3"/>
    <w:rsid w:val="0F4793AF"/>
    <w:rsid w:val="0F4D3D41"/>
    <w:rsid w:val="0F50142A"/>
    <w:rsid w:val="0F6F63FF"/>
    <w:rsid w:val="0F750836"/>
    <w:rsid w:val="0F770405"/>
    <w:rsid w:val="0F7DF327"/>
    <w:rsid w:val="0F91DA6C"/>
    <w:rsid w:val="0F991BBC"/>
    <w:rsid w:val="0F9C0041"/>
    <w:rsid w:val="0FA0A4F9"/>
    <w:rsid w:val="0FAB4DE5"/>
    <w:rsid w:val="0FB1610D"/>
    <w:rsid w:val="0FB1B750"/>
    <w:rsid w:val="0FB5710F"/>
    <w:rsid w:val="0FB97E96"/>
    <w:rsid w:val="0FB9CB23"/>
    <w:rsid w:val="0FC09D61"/>
    <w:rsid w:val="0FC1149A"/>
    <w:rsid w:val="0FE5980E"/>
    <w:rsid w:val="0FE8494F"/>
    <w:rsid w:val="0FE88CF4"/>
    <w:rsid w:val="0FEDBD22"/>
    <w:rsid w:val="0FF0748C"/>
    <w:rsid w:val="0FF1B81F"/>
    <w:rsid w:val="0FF58DF5"/>
    <w:rsid w:val="0FF9E270"/>
    <w:rsid w:val="100738FC"/>
    <w:rsid w:val="100E1ED6"/>
    <w:rsid w:val="10167104"/>
    <w:rsid w:val="101B87B9"/>
    <w:rsid w:val="101C4CF0"/>
    <w:rsid w:val="101DB12C"/>
    <w:rsid w:val="1024C09B"/>
    <w:rsid w:val="10278733"/>
    <w:rsid w:val="1035317E"/>
    <w:rsid w:val="1037BC17"/>
    <w:rsid w:val="103C3F4A"/>
    <w:rsid w:val="103CAFE8"/>
    <w:rsid w:val="10476DA8"/>
    <w:rsid w:val="10493A7E"/>
    <w:rsid w:val="104D75D2"/>
    <w:rsid w:val="1058B75C"/>
    <w:rsid w:val="106B17DB"/>
    <w:rsid w:val="106D0315"/>
    <w:rsid w:val="107924CA"/>
    <w:rsid w:val="1083336C"/>
    <w:rsid w:val="108FAFBC"/>
    <w:rsid w:val="109846F0"/>
    <w:rsid w:val="1098B444"/>
    <w:rsid w:val="109AEBED"/>
    <w:rsid w:val="109E1F5B"/>
    <w:rsid w:val="10AAA6E3"/>
    <w:rsid w:val="10ADB4D0"/>
    <w:rsid w:val="10B59726"/>
    <w:rsid w:val="10BF5D66"/>
    <w:rsid w:val="10C71C51"/>
    <w:rsid w:val="10CC8406"/>
    <w:rsid w:val="10D5BC4A"/>
    <w:rsid w:val="10D6E953"/>
    <w:rsid w:val="10DBFD95"/>
    <w:rsid w:val="10DCED64"/>
    <w:rsid w:val="10E8FE58"/>
    <w:rsid w:val="10F0B9E8"/>
    <w:rsid w:val="10F25C46"/>
    <w:rsid w:val="10F47122"/>
    <w:rsid w:val="10FE4A46"/>
    <w:rsid w:val="1112BB55"/>
    <w:rsid w:val="1113280D"/>
    <w:rsid w:val="111709B9"/>
    <w:rsid w:val="111A449E"/>
    <w:rsid w:val="112369D2"/>
    <w:rsid w:val="11258483"/>
    <w:rsid w:val="112DE3F1"/>
    <w:rsid w:val="112FA1E7"/>
    <w:rsid w:val="11356C9A"/>
    <w:rsid w:val="113C0C29"/>
    <w:rsid w:val="1149AD8B"/>
    <w:rsid w:val="114A28B1"/>
    <w:rsid w:val="1155F1E3"/>
    <w:rsid w:val="11688B52"/>
    <w:rsid w:val="116E766E"/>
    <w:rsid w:val="117091E9"/>
    <w:rsid w:val="117273B5"/>
    <w:rsid w:val="1177ECAF"/>
    <w:rsid w:val="117D999D"/>
    <w:rsid w:val="117E9E82"/>
    <w:rsid w:val="11808C5B"/>
    <w:rsid w:val="118BB6F3"/>
    <w:rsid w:val="118D51C1"/>
    <w:rsid w:val="1190D637"/>
    <w:rsid w:val="1191AEA5"/>
    <w:rsid w:val="11928607"/>
    <w:rsid w:val="1192E7D2"/>
    <w:rsid w:val="1197A758"/>
    <w:rsid w:val="11ADF166"/>
    <w:rsid w:val="11B0EA9F"/>
    <w:rsid w:val="11B5E3E9"/>
    <w:rsid w:val="11BF128B"/>
    <w:rsid w:val="11CDE78F"/>
    <w:rsid w:val="11DBD625"/>
    <w:rsid w:val="11E34FE4"/>
    <w:rsid w:val="11E59078"/>
    <w:rsid w:val="11E9D4C1"/>
    <w:rsid w:val="11EF461F"/>
    <w:rsid w:val="11F3AC96"/>
    <w:rsid w:val="11F60C53"/>
    <w:rsid w:val="11FA151C"/>
    <w:rsid w:val="1208DF02"/>
    <w:rsid w:val="122043C9"/>
    <w:rsid w:val="1221254C"/>
    <w:rsid w:val="1221583D"/>
    <w:rsid w:val="122D9592"/>
    <w:rsid w:val="12344899"/>
    <w:rsid w:val="1239737A"/>
    <w:rsid w:val="123D9CDB"/>
    <w:rsid w:val="1251EE58"/>
    <w:rsid w:val="12555F9F"/>
    <w:rsid w:val="125A1233"/>
    <w:rsid w:val="1264585E"/>
    <w:rsid w:val="1282A0B1"/>
    <w:rsid w:val="12888A62"/>
    <w:rsid w:val="1296A672"/>
    <w:rsid w:val="1296C174"/>
    <w:rsid w:val="12A22B24"/>
    <w:rsid w:val="12A5A372"/>
    <w:rsid w:val="12A6D4D2"/>
    <w:rsid w:val="12AC7247"/>
    <w:rsid w:val="12ACFEE6"/>
    <w:rsid w:val="12AE5B8B"/>
    <w:rsid w:val="12B97281"/>
    <w:rsid w:val="12C76010"/>
    <w:rsid w:val="12C7FADB"/>
    <w:rsid w:val="12C85F96"/>
    <w:rsid w:val="12CCA157"/>
    <w:rsid w:val="12D5DA54"/>
    <w:rsid w:val="12DEC903"/>
    <w:rsid w:val="12DFD673"/>
    <w:rsid w:val="12EC7C7A"/>
    <w:rsid w:val="12ED47FD"/>
    <w:rsid w:val="12F07F93"/>
    <w:rsid w:val="12F8AAAC"/>
    <w:rsid w:val="1302EE6D"/>
    <w:rsid w:val="130930D2"/>
    <w:rsid w:val="130D5166"/>
    <w:rsid w:val="131ECA44"/>
    <w:rsid w:val="13264F73"/>
    <w:rsid w:val="1328E923"/>
    <w:rsid w:val="13354469"/>
    <w:rsid w:val="133B3D13"/>
    <w:rsid w:val="134B773A"/>
    <w:rsid w:val="134CCFA8"/>
    <w:rsid w:val="134DACF8"/>
    <w:rsid w:val="134DDF11"/>
    <w:rsid w:val="135550FF"/>
    <w:rsid w:val="135A4EB6"/>
    <w:rsid w:val="135D2576"/>
    <w:rsid w:val="135EF625"/>
    <w:rsid w:val="1360505C"/>
    <w:rsid w:val="136629AC"/>
    <w:rsid w:val="13679058"/>
    <w:rsid w:val="1367C9C6"/>
    <w:rsid w:val="137346B2"/>
    <w:rsid w:val="137FB237"/>
    <w:rsid w:val="138098FE"/>
    <w:rsid w:val="1380D361"/>
    <w:rsid w:val="1382CEC3"/>
    <w:rsid w:val="139188EE"/>
    <w:rsid w:val="13924A40"/>
    <w:rsid w:val="1399A48D"/>
    <w:rsid w:val="13A127BE"/>
    <w:rsid w:val="13A33E41"/>
    <w:rsid w:val="13A6940B"/>
    <w:rsid w:val="13B719E8"/>
    <w:rsid w:val="13CF456D"/>
    <w:rsid w:val="13D46F9A"/>
    <w:rsid w:val="13DE3EA7"/>
    <w:rsid w:val="13DFAC28"/>
    <w:rsid w:val="13E02BF5"/>
    <w:rsid w:val="13E83C48"/>
    <w:rsid w:val="13EE5B6F"/>
    <w:rsid w:val="140588CF"/>
    <w:rsid w:val="141235B4"/>
    <w:rsid w:val="1416E6C1"/>
    <w:rsid w:val="1418F7CD"/>
    <w:rsid w:val="141D68FF"/>
    <w:rsid w:val="1420973E"/>
    <w:rsid w:val="142D483B"/>
    <w:rsid w:val="142EC570"/>
    <w:rsid w:val="142F198C"/>
    <w:rsid w:val="14306A78"/>
    <w:rsid w:val="1433C420"/>
    <w:rsid w:val="1437D451"/>
    <w:rsid w:val="143D518D"/>
    <w:rsid w:val="14497E99"/>
    <w:rsid w:val="1449B21A"/>
    <w:rsid w:val="144EE2B8"/>
    <w:rsid w:val="14521AA1"/>
    <w:rsid w:val="1452AB75"/>
    <w:rsid w:val="145775DE"/>
    <w:rsid w:val="1461C838"/>
    <w:rsid w:val="1464265F"/>
    <w:rsid w:val="1469DEB7"/>
    <w:rsid w:val="147405A9"/>
    <w:rsid w:val="147409B0"/>
    <w:rsid w:val="14764A97"/>
    <w:rsid w:val="1477B0A0"/>
    <w:rsid w:val="147DB435"/>
    <w:rsid w:val="14849D7F"/>
    <w:rsid w:val="1487C659"/>
    <w:rsid w:val="148D7194"/>
    <w:rsid w:val="14956065"/>
    <w:rsid w:val="14984658"/>
    <w:rsid w:val="149E0A98"/>
    <w:rsid w:val="14A061BF"/>
    <w:rsid w:val="14A08526"/>
    <w:rsid w:val="14A13711"/>
    <w:rsid w:val="14B266C5"/>
    <w:rsid w:val="14BCAD0C"/>
    <w:rsid w:val="14CB5305"/>
    <w:rsid w:val="14CD02D9"/>
    <w:rsid w:val="14CEE4EE"/>
    <w:rsid w:val="14E10F96"/>
    <w:rsid w:val="14E71117"/>
    <w:rsid w:val="1510D59E"/>
    <w:rsid w:val="15174110"/>
    <w:rsid w:val="151C58B9"/>
    <w:rsid w:val="151EAF56"/>
    <w:rsid w:val="152D38E9"/>
    <w:rsid w:val="152E5C5E"/>
    <w:rsid w:val="152ED36D"/>
    <w:rsid w:val="153887BA"/>
    <w:rsid w:val="154D586C"/>
    <w:rsid w:val="154DEA31"/>
    <w:rsid w:val="155A5FD9"/>
    <w:rsid w:val="1561D6D6"/>
    <w:rsid w:val="1562995D"/>
    <w:rsid w:val="1567F8A6"/>
    <w:rsid w:val="15686444"/>
    <w:rsid w:val="157BC703"/>
    <w:rsid w:val="15839E9B"/>
    <w:rsid w:val="15864C3E"/>
    <w:rsid w:val="1592D4E3"/>
    <w:rsid w:val="15971EA5"/>
    <w:rsid w:val="1599DDE5"/>
    <w:rsid w:val="159A0A2B"/>
    <w:rsid w:val="159A7DB2"/>
    <w:rsid w:val="159DE88C"/>
    <w:rsid w:val="15A60CE9"/>
    <w:rsid w:val="15A772EC"/>
    <w:rsid w:val="15AE3C52"/>
    <w:rsid w:val="15B1CFCB"/>
    <w:rsid w:val="15B2A58E"/>
    <w:rsid w:val="15B8A1D5"/>
    <w:rsid w:val="15BB2F8A"/>
    <w:rsid w:val="15BC41CC"/>
    <w:rsid w:val="15C63E19"/>
    <w:rsid w:val="15D0E643"/>
    <w:rsid w:val="15D8E4FE"/>
    <w:rsid w:val="15E0396A"/>
    <w:rsid w:val="15E51D96"/>
    <w:rsid w:val="15FCAA46"/>
    <w:rsid w:val="15FD57F5"/>
    <w:rsid w:val="16039FA0"/>
    <w:rsid w:val="160A05FF"/>
    <w:rsid w:val="16181500"/>
    <w:rsid w:val="162975A8"/>
    <w:rsid w:val="1631CE5E"/>
    <w:rsid w:val="16344DFB"/>
    <w:rsid w:val="1638EA66"/>
    <w:rsid w:val="1641F223"/>
    <w:rsid w:val="164A2C0D"/>
    <w:rsid w:val="16591BA7"/>
    <w:rsid w:val="165968F0"/>
    <w:rsid w:val="165A3522"/>
    <w:rsid w:val="165E9665"/>
    <w:rsid w:val="166CA45A"/>
    <w:rsid w:val="166CAF18"/>
    <w:rsid w:val="167D3640"/>
    <w:rsid w:val="168047DD"/>
    <w:rsid w:val="1684D65A"/>
    <w:rsid w:val="168A091B"/>
    <w:rsid w:val="168B3B47"/>
    <w:rsid w:val="168D2B20"/>
    <w:rsid w:val="1695DF3D"/>
    <w:rsid w:val="16A4B668"/>
    <w:rsid w:val="16AE0A01"/>
    <w:rsid w:val="16B1838F"/>
    <w:rsid w:val="16CA565C"/>
    <w:rsid w:val="16D416B5"/>
    <w:rsid w:val="16D65A2D"/>
    <w:rsid w:val="16DD351F"/>
    <w:rsid w:val="16E39715"/>
    <w:rsid w:val="16F02447"/>
    <w:rsid w:val="170150FD"/>
    <w:rsid w:val="1702C256"/>
    <w:rsid w:val="172A0DAC"/>
    <w:rsid w:val="17308E09"/>
    <w:rsid w:val="1733C7E9"/>
    <w:rsid w:val="173EBC7D"/>
    <w:rsid w:val="17440897"/>
    <w:rsid w:val="1744D9BD"/>
    <w:rsid w:val="17463B33"/>
    <w:rsid w:val="174A9FC6"/>
    <w:rsid w:val="17570AC9"/>
    <w:rsid w:val="17572ADE"/>
    <w:rsid w:val="1759133F"/>
    <w:rsid w:val="175DB926"/>
    <w:rsid w:val="1760C79A"/>
    <w:rsid w:val="176E24F2"/>
    <w:rsid w:val="1774CA43"/>
    <w:rsid w:val="1775EAD6"/>
    <w:rsid w:val="1776D5D5"/>
    <w:rsid w:val="177A95F5"/>
    <w:rsid w:val="177AF19B"/>
    <w:rsid w:val="17884A1C"/>
    <w:rsid w:val="17A3DA9B"/>
    <w:rsid w:val="17A6E4C7"/>
    <w:rsid w:val="17A756DF"/>
    <w:rsid w:val="17B21B8B"/>
    <w:rsid w:val="17B37D0A"/>
    <w:rsid w:val="17BD2CA9"/>
    <w:rsid w:val="17C15D64"/>
    <w:rsid w:val="17C8ADD0"/>
    <w:rsid w:val="17C9BF55"/>
    <w:rsid w:val="17CE33E5"/>
    <w:rsid w:val="17CFF868"/>
    <w:rsid w:val="17D90D7E"/>
    <w:rsid w:val="17DCFEFF"/>
    <w:rsid w:val="17E1137F"/>
    <w:rsid w:val="17E7BC1A"/>
    <w:rsid w:val="17F6AF0D"/>
    <w:rsid w:val="17F9C245"/>
    <w:rsid w:val="17FF9C20"/>
    <w:rsid w:val="1803417A"/>
    <w:rsid w:val="1807C3AE"/>
    <w:rsid w:val="18091097"/>
    <w:rsid w:val="180B7AAB"/>
    <w:rsid w:val="1815FB9F"/>
    <w:rsid w:val="1824FDBD"/>
    <w:rsid w:val="18278206"/>
    <w:rsid w:val="182D809E"/>
    <w:rsid w:val="182F92E8"/>
    <w:rsid w:val="1832EAF8"/>
    <w:rsid w:val="183471BD"/>
    <w:rsid w:val="183B35E4"/>
    <w:rsid w:val="183C2800"/>
    <w:rsid w:val="18428CAA"/>
    <w:rsid w:val="186B76BE"/>
    <w:rsid w:val="188C3DD9"/>
    <w:rsid w:val="188F97EC"/>
    <w:rsid w:val="1895BAC6"/>
    <w:rsid w:val="189CA5CB"/>
    <w:rsid w:val="18BBDB02"/>
    <w:rsid w:val="18BEB949"/>
    <w:rsid w:val="18C00F90"/>
    <w:rsid w:val="18C3CC4F"/>
    <w:rsid w:val="18C65485"/>
    <w:rsid w:val="18C8BCF5"/>
    <w:rsid w:val="18C982FA"/>
    <w:rsid w:val="18CCC729"/>
    <w:rsid w:val="18D729DC"/>
    <w:rsid w:val="18E7CCB3"/>
    <w:rsid w:val="18EDA93E"/>
    <w:rsid w:val="18F2FFB5"/>
    <w:rsid w:val="18FFE531"/>
    <w:rsid w:val="1902F4E2"/>
    <w:rsid w:val="19178C79"/>
    <w:rsid w:val="192045A3"/>
    <w:rsid w:val="1929F0F7"/>
    <w:rsid w:val="192C7ECF"/>
    <w:rsid w:val="192DAC06"/>
    <w:rsid w:val="192F7282"/>
    <w:rsid w:val="19357025"/>
    <w:rsid w:val="19386A2B"/>
    <w:rsid w:val="193D5D80"/>
    <w:rsid w:val="19486574"/>
    <w:rsid w:val="195E21F6"/>
    <w:rsid w:val="1968C1DB"/>
    <w:rsid w:val="196FBB93"/>
    <w:rsid w:val="197943D2"/>
    <w:rsid w:val="19824303"/>
    <w:rsid w:val="1987DB97"/>
    <w:rsid w:val="1993F2D7"/>
    <w:rsid w:val="1997DFCE"/>
    <w:rsid w:val="199E6527"/>
    <w:rsid w:val="19B4CB8C"/>
    <w:rsid w:val="19B7EB79"/>
    <w:rsid w:val="19C3C720"/>
    <w:rsid w:val="19C7B849"/>
    <w:rsid w:val="19CA9ED0"/>
    <w:rsid w:val="19D236B3"/>
    <w:rsid w:val="19D372F3"/>
    <w:rsid w:val="19DCFBF6"/>
    <w:rsid w:val="19E03D94"/>
    <w:rsid w:val="19EFE657"/>
    <w:rsid w:val="19F53A23"/>
    <w:rsid w:val="19F73F25"/>
    <w:rsid w:val="19FEBA4A"/>
    <w:rsid w:val="1A04DA75"/>
    <w:rsid w:val="1A1268E6"/>
    <w:rsid w:val="1A29316B"/>
    <w:rsid w:val="1A2DE7DF"/>
    <w:rsid w:val="1A340B70"/>
    <w:rsid w:val="1A52D014"/>
    <w:rsid w:val="1A52E439"/>
    <w:rsid w:val="1A60D04B"/>
    <w:rsid w:val="1A702361"/>
    <w:rsid w:val="1A712B92"/>
    <w:rsid w:val="1A730F08"/>
    <w:rsid w:val="1A732C41"/>
    <w:rsid w:val="1A84E83E"/>
    <w:rsid w:val="1A8A62AC"/>
    <w:rsid w:val="1A9CDFAE"/>
    <w:rsid w:val="1AA20449"/>
    <w:rsid w:val="1AA28CCC"/>
    <w:rsid w:val="1AA44754"/>
    <w:rsid w:val="1AA7BB63"/>
    <w:rsid w:val="1AAC99FC"/>
    <w:rsid w:val="1AB1C997"/>
    <w:rsid w:val="1AB6C214"/>
    <w:rsid w:val="1AC238E0"/>
    <w:rsid w:val="1ACD711C"/>
    <w:rsid w:val="1ADE395A"/>
    <w:rsid w:val="1AE27848"/>
    <w:rsid w:val="1AE49E2C"/>
    <w:rsid w:val="1AE60E05"/>
    <w:rsid w:val="1AE62E3E"/>
    <w:rsid w:val="1AEBAF04"/>
    <w:rsid w:val="1AF3041D"/>
    <w:rsid w:val="1AFD1DA0"/>
    <w:rsid w:val="1B01E05A"/>
    <w:rsid w:val="1B098EA0"/>
    <w:rsid w:val="1B0B4EDC"/>
    <w:rsid w:val="1B2CBBF5"/>
    <w:rsid w:val="1B3ACB1C"/>
    <w:rsid w:val="1B44926E"/>
    <w:rsid w:val="1B4B0B30"/>
    <w:rsid w:val="1B4BEFA0"/>
    <w:rsid w:val="1B4CB306"/>
    <w:rsid w:val="1B563310"/>
    <w:rsid w:val="1B5C89F7"/>
    <w:rsid w:val="1B678A10"/>
    <w:rsid w:val="1B681A01"/>
    <w:rsid w:val="1B7017BD"/>
    <w:rsid w:val="1B715B8D"/>
    <w:rsid w:val="1B773C7B"/>
    <w:rsid w:val="1B834522"/>
    <w:rsid w:val="1B8483D3"/>
    <w:rsid w:val="1B87D3F3"/>
    <w:rsid w:val="1B93A137"/>
    <w:rsid w:val="1B95799A"/>
    <w:rsid w:val="1B95B272"/>
    <w:rsid w:val="1B9D12E8"/>
    <w:rsid w:val="1B9F59D2"/>
    <w:rsid w:val="1BA15BA9"/>
    <w:rsid w:val="1BB10995"/>
    <w:rsid w:val="1BB5B807"/>
    <w:rsid w:val="1BDC5DCE"/>
    <w:rsid w:val="1BEBDDE2"/>
    <w:rsid w:val="1BFC470D"/>
    <w:rsid w:val="1C03CCF6"/>
    <w:rsid w:val="1C2D2325"/>
    <w:rsid w:val="1C317B3E"/>
    <w:rsid w:val="1C3770F1"/>
    <w:rsid w:val="1C37A690"/>
    <w:rsid w:val="1C3B9CD7"/>
    <w:rsid w:val="1C40EF52"/>
    <w:rsid w:val="1C46420C"/>
    <w:rsid w:val="1C6156BC"/>
    <w:rsid w:val="1C6C500A"/>
    <w:rsid w:val="1C721614"/>
    <w:rsid w:val="1CA0AACE"/>
    <w:rsid w:val="1CA34FB3"/>
    <w:rsid w:val="1CA566DB"/>
    <w:rsid w:val="1CA75467"/>
    <w:rsid w:val="1CA985EC"/>
    <w:rsid w:val="1CABBC2C"/>
    <w:rsid w:val="1CBE8AAD"/>
    <w:rsid w:val="1CC32CCD"/>
    <w:rsid w:val="1CDE0276"/>
    <w:rsid w:val="1CDF310E"/>
    <w:rsid w:val="1CF124AD"/>
    <w:rsid w:val="1CF45F18"/>
    <w:rsid w:val="1CF592D7"/>
    <w:rsid w:val="1CF92204"/>
    <w:rsid w:val="1D045359"/>
    <w:rsid w:val="1D0468BE"/>
    <w:rsid w:val="1D17616A"/>
    <w:rsid w:val="1D25C8F2"/>
    <w:rsid w:val="1D279E75"/>
    <w:rsid w:val="1D2B26E6"/>
    <w:rsid w:val="1D2E2475"/>
    <w:rsid w:val="1D362CEF"/>
    <w:rsid w:val="1D453194"/>
    <w:rsid w:val="1D522BDE"/>
    <w:rsid w:val="1D532E7C"/>
    <w:rsid w:val="1D6120B9"/>
    <w:rsid w:val="1D62E155"/>
    <w:rsid w:val="1D658E03"/>
    <w:rsid w:val="1D6C2A28"/>
    <w:rsid w:val="1D72C759"/>
    <w:rsid w:val="1D9CBB9A"/>
    <w:rsid w:val="1DA638D1"/>
    <w:rsid w:val="1DAEBC8A"/>
    <w:rsid w:val="1DC7FF91"/>
    <w:rsid w:val="1DCC7B9F"/>
    <w:rsid w:val="1DDC38C2"/>
    <w:rsid w:val="1DDE3079"/>
    <w:rsid w:val="1DE35462"/>
    <w:rsid w:val="1DE465AD"/>
    <w:rsid w:val="1DF8F71F"/>
    <w:rsid w:val="1E013EFD"/>
    <w:rsid w:val="1E1539F6"/>
    <w:rsid w:val="1E15BE7F"/>
    <w:rsid w:val="1E221017"/>
    <w:rsid w:val="1E343F8A"/>
    <w:rsid w:val="1E4AE49A"/>
    <w:rsid w:val="1E517BCD"/>
    <w:rsid w:val="1E5E5D20"/>
    <w:rsid w:val="1E6683C3"/>
    <w:rsid w:val="1E73A2DC"/>
    <w:rsid w:val="1E799B22"/>
    <w:rsid w:val="1E8476AF"/>
    <w:rsid w:val="1E84EB83"/>
    <w:rsid w:val="1E868F25"/>
    <w:rsid w:val="1E89E5F6"/>
    <w:rsid w:val="1E8A0B92"/>
    <w:rsid w:val="1E8E8A37"/>
    <w:rsid w:val="1E92A092"/>
    <w:rsid w:val="1E944550"/>
    <w:rsid w:val="1E9B2C8C"/>
    <w:rsid w:val="1EAC0C2F"/>
    <w:rsid w:val="1EB124B2"/>
    <w:rsid w:val="1EC7D548"/>
    <w:rsid w:val="1ED4D477"/>
    <w:rsid w:val="1ED5F65E"/>
    <w:rsid w:val="1ED7E1FB"/>
    <w:rsid w:val="1EE9A914"/>
    <w:rsid w:val="1EED3206"/>
    <w:rsid w:val="1EF8BC03"/>
    <w:rsid w:val="1EFD9AD0"/>
    <w:rsid w:val="1F035D1E"/>
    <w:rsid w:val="1F049352"/>
    <w:rsid w:val="1F0BD483"/>
    <w:rsid w:val="1F110E9A"/>
    <w:rsid w:val="1F12A525"/>
    <w:rsid w:val="1F151400"/>
    <w:rsid w:val="1F1B1F14"/>
    <w:rsid w:val="1F1BD946"/>
    <w:rsid w:val="1F1F9173"/>
    <w:rsid w:val="1F2CD399"/>
    <w:rsid w:val="1F33474F"/>
    <w:rsid w:val="1F425979"/>
    <w:rsid w:val="1F43FEA4"/>
    <w:rsid w:val="1F48CE53"/>
    <w:rsid w:val="1F5D97BB"/>
    <w:rsid w:val="1F6413E5"/>
    <w:rsid w:val="1F68F543"/>
    <w:rsid w:val="1F75C5BA"/>
    <w:rsid w:val="1F8794C9"/>
    <w:rsid w:val="1F89BCAB"/>
    <w:rsid w:val="1F8B9A40"/>
    <w:rsid w:val="1FA08E37"/>
    <w:rsid w:val="1FA389AC"/>
    <w:rsid w:val="1FAB684F"/>
    <w:rsid w:val="1FCB45B3"/>
    <w:rsid w:val="1FD85173"/>
    <w:rsid w:val="1FE606A1"/>
    <w:rsid w:val="1FE6EF11"/>
    <w:rsid w:val="1FEAD67C"/>
    <w:rsid w:val="1FF7845F"/>
    <w:rsid w:val="20078491"/>
    <w:rsid w:val="201B8287"/>
    <w:rsid w:val="202276F7"/>
    <w:rsid w:val="202C4350"/>
    <w:rsid w:val="20333578"/>
    <w:rsid w:val="20396B6A"/>
    <w:rsid w:val="203C4267"/>
    <w:rsid w:val="203DB221"/>
    <w:rsid w:val="20465FFB"/>
    <w:rsid w:val="20492640"/>
    <w:rsid w:val="204DB41E"/>
    <w:rsid w:val="204DEA98"/>
    <w:rsid w:val="205E2296"/>
    <w:rsid w:val="205EAE5D"/>
    <w:rsid w:val="2069012E"/>
    <w:rsid w:val="206CE100"/>
    <w:rsid w:val="2074CF47"/>
    <w:rsid w:val="2075E7B0"/>
    <w:rsid w:val="20780E8F"/>
    <w:rsid w:val="2087D822"/>
    <w:rsid w:val="209101F0"/>
    <w:rsid w:val="2092338A"/>
    <w:rsid w:val="209C92D1"/>
    <w:rsid w:val="209D99FD"/>
    <w:rsid w:val="20A1E09E"/>
    <w:rsid w:val="20A89518"/>
    <w:rsid w:val="20B5314D"/>
    <w:rsid w:val="20C323F9"/>
    <w:rsid w:val="20CAB956"/>
    <w:rsid w:val="20D01BAE"/>
    <w:rsid w:val="20D94DFD"/>
    <w:rsid w:val="20DC1050"/>
    <w:rsid w:val="20EB4771"/>
    <w:rsid w:val="20F3B74E"/>
    <w:rsid w:val="20F44D77"/>
    <w:rsid w:val="20FB0E30"/>
    <w:rsid w:val="21038061"/>
    <w:rsid w:val="2103D98C"/>
    <w:rsid w:val="210446DB"/>
    <w:rsid w:val="21064E39"/>
    <w:rsid w:val="2110C025"/>
    <w:rsid w:val="211A8997"/>
    <w:rsid w:val="211DBCDF"/>
    <w:rsid w:val="212521F8"/>
    <w:rsid w:val="212978CF"/>
    <w:rsid w:val="21328BC3"/>
    <w:rsid w:val="213908C9"/>
    <w:rsid w:val="213B4785"/>
    <w:rsid w:val="2146DE06"/>
    <w:rsid w:val="21487E9E"/>
    <w:rsid w:val="214F5819"/>
    <w:rsid w:val="215608AB"/>
    <w:rsid w:val="2174D124"/>
    <w:rsid w:val="217A1D32"/>
    <w:rsid w:val="218FB74D"/>
    <w:rsid w:val="219BF3E9"/>
    <w:rsid w:val="219CCE03"/>
    <w:rsid w:val="21A223F5"/>
    <w:rsid w:val="21A721BC"/>
    <w:rsid w:val="21ABC4B3"/>
    <w:rsid w:val="21AC8660"/>
    <w:rsid w:val="21AEDC52"/>
    <w:rsid w:val="21BB2E11"/>
    <w:rsid w:val="21C02B7E"/>
    <w:rsid w:val="21C70C01"/>
    <w:rsid w:val="21C9828A"/>
    <w:rsid w:val="21D13DD8"/>
    <w:rsid w:val="21D84CE3"/>
    <w:rsid w:val="21DFBB6D"/>
    <w:rsid w:val="21E11E65"/>
    <w:rsid w:val="21E21C91"/>
    <w:rsid w:val="21E5F7D7"/>
    <w:rsid w:val="21EFEAFA"/>
    <w:rsid w:val="21F7C552"/>
    <w:rsid w:val="22017112"/>
    <w:rsid w:val="220438F1"/>
    <w:rsid w:val="2208C805"/>
    <w:rsid w:val="22093759"/>
    <w:rsid w:val="2210E0DA"/>
    <w:rsid w:val="2212E364"/>
    <w:rsid w:val="22438891"/>
    <w:rsid w:val="224890B3"/>
    <w:rsid w:val="2255561B"/>
    <w:rsid w:val="2259004D"/>
    <w:rsid w:val="225A2760"/>
    <w:rsid w:val="22637520"/>
    <w:rsid w:val="22637665"/>
    <w:rsid w:val="22756D77"/>
    <w:rsid w:val="2278A117"/>
    <w:rsid w:val="2281D942"/>
    <w:rsid w:val="22823555"/>
    <w:rsid w:val="228ABBAC"/>
    <w:rsid w:val="228ADC32"/>
    <w:rsid w:val="2292D543"/>
    <w:rsid w:val="229B9F06"/>
    <w:rsid w:val="229D9B8D"/>
    <w:rsid w:val="22A54B26"/>
    <w:rsid w:val="22ACF477"/>
    <w:rsid w:val="22BCB44F"/>
    <w:rsid w:val="22D158CC"/>
    <w:rsid w:val="22D77185"/>
    <w:rsid w:val="22DB2B82"/>
    <w:rsid w:val="22E70436"/>
    <w:rsid w:val="22EAF260"/>
    <w:rsid w:val="22F17E2A"/>
    <w:rsid w:val="22F4E2DE"/>
    <w:rsid w:val="230950A7"/>
    <w:rsid w:val="23196A92"/>
    <w:rsid w:val="2319BB14"/>
    <w:rsid w:val="2320A58D"/>
    <w:rsid w:val="232505D0"/>
    <w:rsid w:val="2325E04C"/>
    <w:rsid w:val="23285EB4"/>
    <w:rsid w:val="233B43EF"/>
    <w:rsid w:val="233CB807"/>
    <w:rsid w:val="2341CBE0"/>
    <w:rsid w:val="234430E9"/>
    <w:rsid w:val="2346027D"/>
    <w:rsid w:val="2349DA0D"/>
    <w:rsid w:val="234AC43A"/>
    <w:rsid w:val="2352E4D2"/>
    <w:rsid w:val="235AD111"/>
    <w:rsid w:val="235D0565"/>
    <w:rsid w:val="23624973"/>
    <w:rsid w:val="2373ADD5"/>
    <w:rsid w:val="2375A764"/>
    <w:rsid w:val="237B89D5"/>
    <w:rsid w:val="238C26CC"/>
    <w:rsid w:val="23A2C9E3"/>
    <w:rsid w:val="23A42838"/>
    <w:rsid w:val="23AA2063"/>
    <w:rsid w:val="23B37479"/>
    <w:rsid w:val="23BE2E7F"/>
    <w:rsid w:val="23C087C9"/>
    <w:rsid w:val="23C188EF"/>
    <w:rsid w:val="23C6119E"/>
    <w:rsid w:val="23E016BA"/>
    <w:rsid w:val="23E14F84"/>
    <w:rsid w:val="23E9F284"/>
    <w:rsid w:val="23F1583D"/>
    <w:rsid w:val="23FC2CB7"/>
    <w:rsid w:val="24005EB7"/>
    <w:rsid w:val="2402739D"/>
    <w:rsid w:val="2411D1C3"/>
    <w:rsid w:val="241A2A87"/>
    <w:rsid w:val="2424C0B8"/>
    <w:rsid w:val="242F4D87"/>
    <w:rsid w:val="2433F3A8"/>
    <w:rsid w:val="246619B0"/>
    <w:rsid w:val="247228B6"/>
    <w:rsid w:val="24754D62"/>
    <w:rsid w:val="247A85AF"/>
    <w:rsid w:val="2481AA63"/>
    <w:rsid w:val="24847A4E"/>
    <w:rsid w:val="248A3875"/>
    <w:rsid w:val="248BC553"/>
    <w:rsid w:val="2494D9F0"/>
    <w:rsid w:val="24A0F763"/>
    <w:rsid w:val="24B5CC38"/>
    <w:rsid w:val="24BEADBE"/>
    <w:rsid w:val="24C2753C"/>
    <w:rsid w:val="24C5DC93"/>
    <w:rsid w:val="24D01EAA"/>
    <w:rsid w:val="24EA64BF"/>
    <w:rsid w:val="24EE4B8F"/>
    <w:rsid w:val="24FACA09"/>
    <w:rsid w:val="24FE142B"/>
    <w:rsid w:val="25012B49"/>
    <w:rsid w:val="250601EC"/>
    <w:rsid w:val="250C086F"/>
    <w:rsid w:val="250FA18B"/>
    <w:rsid w:val="251228DE"/>
    <w:rsid w:val="2514068C"/>
    <w:rsid w:val="252253EB"/>
    <w:rsid w:val="252B056A"/>
    <w:rsid w:val="252BB575"/>
    <w:rsid w:val="253621D2"/>
    <w:rsid w:val="253F6FF5"/>
    <w:rsid w:val="25406F96"/>
    <w:rsid w:val="254553B4"/>
    <w:rsid w:val="254E16B0"/>
    <w:rsid w:val="25596E36"/>
    <w:rsid w:val="255CF979"/>
    <w:rsid w:val="255DF6B3"/>
    <w:rsid w:val="257486EF"/>
    <w:rsid w:val="2577BF74"/>
    <w:rsid w:val="258B0A17"/>
    <w:rsid w:val="2593DB42"/>
    <w:rsid w:val="259A318D"/>
    <w:rsid w:val="25A3BDCB"/>
    <w:rsid w:val="25B261F9"/>
    <w:rsid w:val="25C6BCC5"/>
    <w:rsid w:val="25CDD751"/>
    <w:rsid w:val="25D58DAE"/>
    <w:rsid w:val="25DC8448"/>
    <w:rsid w:val="25DD2D4C"/>
    <w:rsid w:val="25DF635A"/>
    <w:rsid w:val="25E4E8F9"/>
    <w:rsid w:val="25E539D5"/>
    <w:rsid w:val="25E7C65F"/>
    <w:rsid w:val="260A0165"/>
    <w:rsid w:val="260D67AC"/>
    <w:rsid w:val="26101D07"/>
    <w:rsid w:val="2616A722"/>
    <w:rsid w:val="26224450"/>
    <w:rsid w:val="262B4F43"/>
    <w:rsid w:val="262CFF53"/>
    <w:rsid w:val="263CEA5A"/>
    <w:rsid w:val="26407A60"/>
    <w:rsid w:val="264F3580"/>
    <w:rsid w:val="264FE53D"/>
    <w:rsid w:val="265EAECC"/>
    <w:rsid w:val="2660D257"/>
    <w:rsid w:val="2664FDCB"/>
    <w:rsid w:val="26697848"/>
    <w:rsid w:val="267E46CF"/>
    <w:rsid w:val="2685E9AF"/>
    <w:rsid w:val="2687305C"/>
    <w:rsid w:val="26977377"/>
    <w:rsid w:val="26985D1F"/>
    <w:rsid w:val="26A2EFBF"/>
    <w:rsid w:val="26A39116"/>
    <w:rsid w:val="26A8EA9D"/>
    <w:rsid w:val="26A94097"/>
    <w:rsid w:val="26AED4FF"/>
    <w:rsid w:val="26AFFF43"/>
    <w:rsid w:val="26B01D27"/>
    <w:rsid w:val="26B0CC3A"/>
    <w:rsid w:val="26B31777"/>
    <w:rsid w:val="26B946F2"/>
    <w:rsid w:val="26C7ABFC"/>
    <w:rsid w:val="26CD275D"/>
    <w:rsid w:val="26D09AC2"/>
    <w:rsid w:val="26D658F1"/>
    <w:rsid w:val="26DEDE7E"/>
    <w:rsid w:val="26E4B3A4"/>
    <w:rsid w:val="26EFFE1C"/>
    <w:rsid w:val="27018DD8"/>
    <w:rsid w:val="2702A789"/>
    <w:rsid w:val="2707C664"/>
    <w:rsid w:val="270A7EDE"/>
    <w:rsid w:val="270E0910"/>
    <w:rsid w:val="27166B04"/>
    <w:rsid w:val="2716826A"/>
    <w:rsid w:val="27212009"/>
    <w:rsid w:val="27229D51"/>
    <w:rsid w:val="272535AB"/>
    <w:rsid w:val="272989C3"/>
    <w:rsid w:val="272CCB93"/>
    <w:rsid w:val="273597B9"/>
    <w:rsid w:val="273BC107"/>
    <w:rsid w:val="273D93A9"/>
    <w:rsid w:val="27454E5F"/>
    <w:rsid w:val="27458845"/>
    <w:rsid w:val="275A8F85"/>
    <w:rsid w:val="275D2EB1"/>
    <w:rsid w:val="276395D6"/>
    <w:rsid w:val="2765BADB"/>
    <w:rsid w:val="276BFB9C"/>
    <w:rsid w:val="276EEB45"/>
    <w:rsid w:val="27846E1D"/>
    <w:rsid w:val="27882562"/>
    <w:rsid w:val="278B9A44"/>
    <w:rsid w:val="278D0D62"/>
    <w:rsid w:val="27927D89"/>
    <w:rsid w:val="279BFBCD"/>
    <w:rsid w:val="279F95C6"/>
    <w:rsid w:val="27A18788"/>
    <w:rsid w:val="27A281DE"/>
    <w:rsid w:val="27A2BFBD"/>
    <w:rsid w:val="27A720ED"/>
    <w:rsid w:val="27AEC5DA"/>
    <w:rsid w:val="27B27476"/>
    <w:rsid w:val="27B90AAC"/>
    <w:rsid w:val="27BD2885"/>
    <w:rsid w:val="27BEC348"/>
    <w:rsid w:val="27BFE6AC"/>
    <w:rsid w:val="27C240D0"/>
    <w:rsid w:val="27C615F3"/>
    <w:rsid w:val="27C7E8DA"/>
    <w:rsid w:val="27D83A3D"/>
    <w:rsid w:val="27DE2F88"/>
    <w:rsid w:val="27E9DCF6"/>
    <w:rsid w:val="27EF0DC7"/>
    <w:rsid w:val="27F0F05C"/>
    <w:rsid w:val="27FB2DF3"/>
    <w:rsid w:val="2801720B"/>
    <w:rsid w:val="28087C5B"/>
    <w:rsid w:val="2808C09C"/>
    <w:rsid w:val="2809670F"/>
    <w:rsid w:val="2817FC02"/>
    <w:rsid w:val="281E9AA8"/>
    <w:rsid w:val="2838AA8B"/>
    <w:rsid w:val="283BAD7A"/>
    <w:rsid w:val="283CBA98"/>
    <w:rsid w:val="283D8BFF"/>
    <w:rsid w:val="2843AB69"/>
    <w:rsid w:val="28459914"/>
    <w:rsid w:val="28476160"/>
    <w:rsid w:val="2847910C"/>
    <w:rsid w:val="28499BEF"/>
    <w:rsid w:val="284F3D7B"/>
    <w:rsid w:val="28519161"/>
    <w:rsid w:val="2854DA03"/>
    <w:rsid w:val="28565C88"/>
    <w:rsid w:val="2857D5BD"/>
    <w:rsid w:val="285E9D12"/>
    <w:rsid w:val="28645587"/>
    <w:rsid w:val="2867D994"/>
    <w:rsid w:val="28682200"/>
    <w:rsid w:val="286E0582"/>
    <w:rsid w:val="28719A18"/>
    <w:rsid w:val="287432A3"/>
    <w:rsid w:val="2877DEC6"/>
    <w:rsid w:val="287C89BE"/>
    <w:rsid w:val="288579A5"/>
    <w:rsid w:val="288B6669"/>
    <w:rsid w:val="288CBD3B"/>
    <w:rsid w:val="288F5E1F"/>
    <w:rsid w:val="288F6A7B"/>
    <w:rsid w:val="2896FF2F"/>
    <w:rsid w:val="28A0B7B9"/>
    <w:rsid w:val="28A531FD"/>
    <w:rsid w:val="28AE2FAF"/>
    <w:rsid w:val="28B2C686"/>
    <w:rsid w:val="28BB0182"/>
    <w:rsid w:val="28D52BAC"/>
    <w:rsid w:val="28DB9AFA"/>
    <w:rsid w:val="28DDED08"/>
    <w:rsid w:val="28ED4603"/>
    <w:rsid w:val="2907A87D"/>
    <w:rsid w:val="290B2024"/>
    <w:rsid w:val="290DEADD"/>
    <w:rsid w:val="2915C114"/>
    <w:rsid w:val="2918B0AC"/>
    <w:rsid w:val="292BFD31"/>
    <w:rsid w:val="2938F33F"/>
    <w:rsid w:val="293E4397"/>
    <w:rsid w:val="295138EA"/>
    <w:rsid w:val="295704C3"/>
    <w:rsid w:val="29642BCD"/>
    <w:rsid w:val="29668FF1"/>
    <w:rsid w:val="29706698"/>
    <w:rsid w:val="2987F81B"/>
    <w:rsid w:val="29943C24"/>
    <w:rsid w:val="29967C54"/>
    <w:rsid w:val="29AC5FE2"/>
    <w:rsid w:val="29AED16C"/>
    <w:rsid w:val="29E0128C"/>
    <w:rsid w:val="29E1C60A"/>
    <w:rsid w:val="29E42614"/>
    <w:rsid w:val="29E994FA"/>
    <w:rsid w:val="29EA1785"/>
    <w:rsid w:val="29F13958"/>
    <w:rsid w:val="29F14566"/>
    <w:rsid w:val="29F1F58E"/>
    <w:rsid w:val="29F37207"/>
    <w:rsid w:val="29F47CD1"/>
    <w:rsid w:val="29F5184A"/>
    <w:rsid w:val="29F5B819"/>
    <w:rsid w:val="2A04A7C3"/>
    <w:rsid w:val="2A09FB18"/>
    <w:rsid w:val="2A0CAB5C"/>
    <w:rsid w:val="2A0CB5AB"/>
    <w:rsid w:val="2A171492"/>
    <w:rsid w:val="2A1AB117"/>
    <w:rsid w:val="2A1E4355"/>
    <w:rsid w:val="2A1EA375"/>
    <w:rsid w:val="2A1F0DBE"/>
    <w:rsid w:val="2A1F642A"/>
    <w:rsid w:val="2A20937B"/>
    <w:rsid w:val="2A246932"/>
    <w:rsid w:val="2A2F3084"/>
    <w:rsid w:val="2A30B0E7"/>
    <w:rsid w:val="2A373541"/>
    <w:rsid w:val="2A3A8457"/>
    <w:rsid w:val="2A418E88"/>
    <w:rsid w:val="2A4938E9"/>
    <w:rsid w:val="2A4D04EF"/>
    <w:rsid w:val="2A51C71B"/>
    <w:rsid w:val="2A5CC2CD"/>
    <w:rsid w:val="2A5E0A1E"/>
    <w:rsid w:val="2A6D4AB5"/>
    <w:rsid w:val="2A6FB0B5"/>
    <w:rsid w:val="2A7AB892"/>
    <w:rsid w:val="2A7DAD39"/>
    <w:rsid w:val="2A8D63AE"/>
    <w:rsid w:val="2A90864E"/>
    <w:rsid w:val="2A933D5D"/>
    <w:rsid w:val="2A9AF0E5"/>
    <w:rsid w:val="2AAA7A8D"/>
    <w:rsid w:val="2AABAA83"/>
    <w:rsid w:val="2AB479CA"/>
    <w:rsid w:val="2ABA2C16"/>
    <w:rsid w:val="2ABA87EB"/>
    <w:rsid w:val="2ABBAF4B"/>
    <w:rsid w:val="2ACFDC77"/>
    <w:rsid w:val="2AD3BFDD"/>
    <w:rsid w:val="2AD3D758"/>
    <w:rsid w:val="2AD759DC"/>
    <w:rsid w:val="2ADC63A8"/>
    <w:rsid w:val="2AE01F30"/>
    <w:rsid w:val="2AE92257"/>
    <w:rsid w:val="2AEF7E59"/>
    <w:rsid w:val="2AF15417"/>
    <w:rsid w:val="2B1E487B"/>
    <w:rsid w:val="2B21828D"/>
    <w:rsid w:val="2B2A60F2"/>
    <w:rsid w:val="2B2C900B"/>
    <w:rsid w:val="2B2DD0D1"/>
    <w:rsid w:val="2B2EB85B"/>
    <w:rsid w:val="2B397819"/>
    <w:rsid w:val="2B401A60"/>
    <w:rsid w:val="2B43E712"/>
    <w:rsid w:val="2B483DF4"/>
    <w:rsid w:val="2B4F449E"/>
    <w:rsid w:val="2B4FA790"/>
    <w:rsid w:val="2B51D098"/>
    <w:rsid w:val="2B5789A1"/>
    <w:rsid w:val="2B60005F"/>
    <w:rsid w:val="2B623176"/>
    <w:rsid w:val="2B6C173F"/>
    <w:rsid w:val="2B7C89F6"/>
    <w:rsid w:val="2B7FFC1A"/>
    <w:rsid w:val="2B802936"/>
    <w:rsid w:val="2B80A97C"/>
    <w:rsid w:val="2B80E84E"/>
    <w:rsid w:val="2B830497"/>
    <w:rsid w:val="2B8384DD"/>
    <w:rsid w:val="2B85A947"/>
    <w:rsid w:val="2B9DFB45"/>
    <w:rsid w:val="2BA000FC"/>
    <w:rsid w:val="2BAAC876"/>
    <w:rsid w:val="2BB56E77"/>
    <w:rsid w:val="2BBB8E0E"/>
    <w:rsid w:val="2BD2C909"/>
    <w:rsid w:val="2BD4B631"/>
    <w:rsid w:val="2BD4BF3F"/>
    <w:rsid w:val="2BE34F83"/>
    <w:rsid w:val="2BFAFBFA"/>
    <w:rsid w:val="2C01FC45"/>
    <w:rsid w:val="2C043EEF"/>
    <w:rsid w:val="2C0E1CD3"/>
    <w:rsid w:val="2C198774"/>
    <w:rsid w:val="2C271512"/>
    <w:rsid w:val="2C27542E"/>
    <w:rsid w:val="2C2DE1B2"/>
    <w:rsid w:val="2C312A27"/>
    <w:rsid w:val="2C381995"/>
    <w:rsid w:val="2C3936AC"/>
    <w:rsid w:val="2C47F9F7"/>
    <w:rsid w:val="2C4F2877"/>
    <w:rsid w:val="2C5B74D7"/>
    <w:rsid w:val="2C62DA63"/>
    <w:rsid w:val="2C7665BE"/>
    <w:rsid w:val="2C84BD3A"/>
    <w:rsid w:val="2C8B7703"/>
    <w:rsid w:val="2C9194FC"/>
    <w:rsid w:val="2C9FC802"/>
    <w:rsid w:val="2CA93DC8"/>
    <w:rsid w:val="2CAF0A9D"/>
    <w:rsid w:val="2CB11A54"/>
    <w:rsid w:val="2CB585E4"/>
    <w:rsid w:val="2CB8FA18"/>
    <w:rsid w:val="2CBB2CA4"/>
    <w:rsid w:val="2CBBBD43"/>
    <w:rsid w:val="2CC34C18"/>
    <w:rsid w:val="2CC357F3"/>
    <w:rsid w:val="2CC6007B"/>
    <w:rsid w:val="2CCAE2A0"/>
    <w:rsid w:val="2CDC8FD9"/>
    <w:rsid w:val="2CDE8B1B"/>
    <w:rsid w:val="2CE28909"/>
    <w:rsid w:val="2CE64070"/>
    <w:rsid w:val="2CEFD4F2"/>
    <w:rsid w:val="2CF8C2DE"/>
    <w:rsid w:val="2D1440B5"/>
    <w:rsid w:val="2D20F7C6"/>
    <w:rsid w:val="2D243F43"/>
    <w:rsid w:val="2D2D5655"/>
    <w:rsid w:val="2D2D6590"/>
    <w:rsid w:val="2D3357F3"/>
    <w:rsid w:val="2D4BEAB0"/>
    <w:rsid w:val="2D4F675B"/>
    <w:rsid w:val="2D4FFCA4"/>
    <w:rsid w:val="2D5C60F8"/>
    <w:rsid w:val="2D7459EE"/>
    <w:rsid w:val="2D77D691"/>
    <w:rsid w:val="2D86DE97"/>
    <w:rsid w:val="2DA4DBB2"/>
    <w:rsid w:val="2DCBC510"/>
    <w:rsid w:val="2DD244A8"/>
    <w:rsid w:val="2DD258FD"/>
    <w:rsid w:val="2DD4060B"/>
    <w:rsid w:val="2DD55D4B"/>
    <w:rsid w:val="2DDF68AA"/>
    <w:rsid w:val="2DE3E052"/>
    <w:rsid w:val="2E025C23"/>
    <w:rsid w:val="2E0F8EE9"/>
    <w:rsid w:val="2E1269DF"/>
    <w:rsid w:val="2E26FDFA"/>
    <w:rsid w:val="2E2736A6"/>
    <w:rsid w:val="2E31A8D2"/>
    <w:rsid w:val="2E43DBDB"/>
    <w:rsid w:val="2E4E7393"/>
    <w:rsid w:val="2E4F8DF0"/>
    <w:rsid w:val="2E5428A7"/>
    <w:rsid w:val="2E5BB592"/>
    <w:rsid w:val="2E5D7136"/>
    <w:rsid w:val="2E602808"/>
    <w:rsid w:val="2E60C171"/>
    <w:rsid w:val="2E71A707"/>
    <w:rsid w:val="2E751339"/>
    <w:rsid w:val="2E84D584"/>
    <w:rsid w:val="2E8606F4"/>
    <w:rsid w:val="2E98495A"/>
    <w:rsid w:val="2E9D9F76"/>
    <w:rsid w:val="2EA587FD"/>
    <w:rsid w:val="2EA68602"/>
    <w:rsid w:val="2EB0C45E"/>
    <w:rsid w:val="2EB3E5EC"/>
    <w:rsid w:val="2EB5CE98"/>
    <w:rsid w:val="2EC0AF7E"/>
    <w:rsid w:val="2EC5783E"/>
    <w:rsid w:val="2ED34107"/>
    <w:rsid w:val="2ED8C850"/>
    <w:rsid w:val="2ED8E04C"/>
    <w:rsid w:val="2ED9B141"/>
    <w:rsid w:val="2EDB413C"/>
    <w:rsid w:val="2EDD785A"/>
    <w:rsid w:val="2EE94764"/>
    <w:rsid w:val="2EEEEB5C"/>
    <w:rsid w:val="2EF355A6"/>
    <w:rsid w:val="2EF966D1"/>
    <w:rsid w:val="2EFC83E7"/>
    <w:rsid w:val="2F0BAEE5"/>
    <w:rsid w:val="2F0DE841"/>
    <w:rsid w:val="2F0E4D02"/>
    <w:rsid w:val="2F0F51D4"/>
    <w:rsid w:val="2F171F97"/>
    <w:rsid w:val="2F190793"/>
    <w:rsid w:val="2F194632"/>
    <w:rsid w:val="2F23695D"/>
    <w:rsid w:val="2F24B2DF"/>
    <w:rsid w:val="2F294ED6"/>
    <w:rsid w:val="2F354E3D"/>
    <w:rsid w:val="2F4DADC9"/>
    <w:rsid w:val="2F887E55"/>
    <w:rsid w:val="2F88EC69"/>
    <w:rsid w:val="2F932343"/>
    <w:rsid w:val="2F93E11C"/>
    <w:rsid w:val="2F9B9F76"/>
    <w:rsid w:val="2F9D598D"/>
    <w:rsid w:val="2FAED3E0"/>
    <w:rsid w:val="2FAF68E4"/>
    <w:rsid w:val="2FAFA7E2"/>
    <w:rsid w:val="2FB33B3F"/>
    <w:rsid w:val="2FB9725E"/>
    <w:rsid w:val="2FBAA157"/>
    <w:rsid w:val="2FC425A1"/>
    <w:rsid w:val="2FD42A32"/>
    <w:rsid w:val="2FDA33A5"/>
    <w:rsid w:val="2FDDAFB4"/>
    <w:rsid w:val="2FE6ABB7"/>
    <w:rsid w:val="2FEEA5A0"/>
    <w:rsid w:val="2FEF6699"/>
    <w:rsid w:val="2FFAD8AC"/>
    <w:rsid w:val="2FFC1DD4"/>
    <w:rsid w:val="3007952A"/>
    <w:rsid w:val="3008110B"/>
    <w:rsid w:val="301C9FCB"/>
    <w:rsid w:val="302FF728"/>
    <w:rsid w:val="3034DBF2"/>
    <w:rsid w:val="303A5142"/>
    <w:rsid w:val="303B1CBB"/>
    <w:rsid w:val="3043776F"/>
    <w:rsid w:val="3046A872"/>
    <w:rsid w:val="304876D5"/>
    <w:rsid w:val="3053443F"/>
    <w:rsid w:val="3058F2FC"/>
    <w:rsid w:val="30593828"/>
    <w:rsid w:val="305B88EC"/>
    <w:rsid w:val="305D684F"/>
    <w:rsid w:val="305E9F4C"/>
    <w:rsid w:val="30732678"/>
    <w:rsid w:val="30749D2A"/>
    <w:rsid w:val="307BA842"/>
    <w:rsid w:val="308E12E3"/>
    <w:rsid w:val="309247DD"/>
    <w:rsid w:val="30988098"/>
    <w:rsid w:val="309EF02A"/>
    <w:rsid w:val="30A16A4D"/>
    <w:rsid w:val="30A7329C"/>
    <w:rsid w:val="30ADEE7F"/>
    <w:rsid w:val="30B09F55"/>
    <w:rsid w:val="30B9F5EE"/>
    <w:rsid w:val="30BA2195"/>
    <w:rsid w:val="30BAAB9E"/>
    <w:rsid w:val="30BD27C1"/>
    <w:rsid w:val="30DDC2B4"/>
    <w:rsid w:val="30EA09B7"/>
    <w:rsid w:val="30ECE8F7"/>
    <w:rsid w:val="31036F24"/>
    <w:rsid w:val="310494E7"/>
    <w:rsid w:val="3104EB69"/>
    <w:rsid w:val="3112645B"/>
    <w:rsid w:val="31139935"/>
    <w:rsid w:val="311D07B4"/>
    <w:rsid w:val="3127198D"/>
    <w:rsid w:val="312B5228"/>
    <w:rsid w:val="313088A6"/>
    <w:rsid w:val="3137BA10"/>
    <w:rsid w:val="31436B6B"/>
    <w:rsid w:val="3144EB95"/>
    <w:rsid w:val="3145A797"/>
    <w:rsid w:val="3146962A"/>
    <w:rsid w:val="314FAD50"/>
    <w:rsid w:val="3153732D"/>
    <w:rsid w:val="3155D870"/>
    <w:rsid w:val="315819FC"/>
    <w:rsid w:val="315C9A90"/>
    <w:rsid w:val="315F781C"/>
    <w:rsid w:val="3160B685"/>
    <w:rsid w:val="3162C40B"/>
    <w:rsid w:val="3163B0B5"/>
    <w:rsid w:val="316BBA28"/>
    <w:rsid w:val="3170B6D3"/>
    <w:rsid w:val="3173A14E"/>
    <w:rsid w:val="3176E9E4"/>
    <w:rsid w:val="317F9A1A"/>
    <w:rsid w:val="31835FA8"/>
    <w:rsid w:val="31838F3A"/>
    <w:rsid w:val="31845907"/>
    <w:rsid w:val="318540D3"/>
    <w:rsid w:val="3190A434"/>
    <w:rsid w:val="31915B6E"/>
    <w:rsid w:val="319B2819"/>
    <w:rsid w:val="319EA597"/>
    <w:rsid w:val="31A354E8"/>
    <w:rsid w:val="31A53953"/>
    <w:rsid w:val="31A6B42E"/>
    <w:rsid w:val="31A8E7A8"/>
    <w:rsid w:val="31B472CF"/>
    <w:rsid w:val="31B4BD5E"/>
    <w:rsid w:val="31B51A7D"/>
    <w:rsid w:val="31B6A699"/>
    <w:rsid w:val="31B885D0"/>
    <w:rsid w:val="31B9272C"/>
    <w:rsid w:val="31BCB4A7"/>
    <w:rsid w:val="31BD2AB8"/>
    <w:rsid w:val="31CA53E7"/>
    <w:rsid w:val="31EE94E2"/>
    <w:rsid w:val="31EFDA70"/>
    <w:rsid w:val="31F54BDB"/>
    <w:rsid w:val="31F5AA2A"/>
    <w:rsid w:val="31FA4241"/>
    <w:rsid w:val="31FB5490"/>
    <w:rsid w:val="320A97F2"/>
    <w:rsid w:val="320DD42C"/>
    <w:rsid w:val="320EBF37"/>
    <w:rsid w:val="3217B4AA"/>
    <w:rsid w:val="321AE4CB"/>
    <w:rsid w:val="321BDD4B"/>
    <w:rsid w:val="321E31DA"/>
    <w:rsid w:val="321F2F41"/>
    <w:rsid w:val="322247E9"/>
    <w:rsid w:val="322E7218"/>
    <w:rsid w:val="3236BEF5"/>
    <w:rsid w:val="324088E9"/>
    <w:rsid w:val="3241E6F7"/>
    <w:rsid w:val="32451B32"/>
    <w:rsid w:val="32547DB6"/>
    <w:rsid w:val="325E2077"/>
    <w:rsid w:val="3263B398"/>
    <w:rsid w:val="326D9E38"/>
    <w:rsid w:val="326DAC34"/>
    <w:rsid w:val="32783BAC"/>
    <w:rsid w:val="327B400E"/>
    <w:rsid w:val="3282F81F"/>
    <w:rsid w:val="32A55A09"/>
    <w:rsid w:val="32AB141C"/>
    <w:rsid w:val="32B42F07"/>
    <w:rsid w:val="32BD3EEC"/>
    <w:rsid w:val="32C048FF"/>
    <w:rsid w:val="32C7B92D"/>
    <w:rsid w:val="32C9D3FD"/>
    <w:rsid w:val="32D74A0D"/>
    <w:rsid w:val="32D8E12A"/>
    <w:rsid w:val="32E0579B"/>
    <w:rsid w:val="32EB7532"/>
    <w:rsid w:val="32F358C9"/>
    <w:rsid w:val="330BF278"/>
    <w:rsid w:val="330CA078"/>
    <w:rsid w:val="331782EE"/>
    <w:rsid w:val="33213CF0"/>
    <w:rsid w:val="332A018A"/>
    <w:rsid w:val="332B5DB3"/>
    <w:rsid w:val="332CEEF4"/>
    <w:rsid w:val="33347D21"/>
    <w:rsid w:val="333BD48E"/>
    <w:rsid w:val="333C1027"/>
    <w:rsid w:val="333E2368"/>
    <w:rsid w:val="333F8061"/>
    <w:rsid w:val="33497A2F"/>
    <w:rsid w:val="335F43A5"/>
    <w:rsid w:val="3361B500"/>
    <w:rsid w:val="336445FF"/>
    <w:rsid w:val="336B2297"/>
    <w:rsid w:val="3371CE1E"/>
    <w:rsid w:val="3375529E"/>
    <w:rsid w:val="337C531C"/>
    <w:rsid w:val="337F5A51"/>
    <w:rsid w:val="33815C4A"/>
    <w:rsid w:val="3382DCEB"/>
    <w:rsid w:val="33839217"/>
    <w:rsid w:val="3399BB95"/>
    <w:rsid w:val="339B8057"/>
    <w:rsid w:val="339DDE2C"/>
    <w:rsid w:val="33A4C0C3"/>
    <w:rsid w:val="33A6F89B"/>
    <w:rsid w:val="33C05A67"/>
    <w:rsid w:val="33C74187"/>
    <w:rsid w:val="33CB9D8E"/>
    <w:rsid w:val="33D3924F"/>
    <w:rsid w:val="33E733DC"/>
    <w:rsid w:val="33E751AA"/>
    <w:rsid w:val="33EAB530"/>
    <w:rsid w:val="33EBBEFB"/>
    <w:rsid w:val="33FF7106"/>
    <w:rsid w:val="34069A6D"/>
    <w:rsid w:val="3406D59D"/>
    <w:rsid w:val="3408B28D"/>
    <w:rsid w:val="340F61E1"/>
    <w:rsid w:val="34149328"/>
    <w:rsid w:val="341816C0"/>
    <w:rsid w:val="34256F31"/>
    <w:rsid w:val="342571C4"/>
    <w:rsid w:val="3426789E"/>
    <w:rsid w:val="343FE9E2"/>
    <w:rsid w:val="3444137E"/>
    <w:rsid w:val="34472FAA"/>
    <w:rsid w:val="344BC9E6"/>
    <w:rsid w:val="34592886"/>
    <w:rsid w:val="345B9954"/>
    <w:rsid w:val="345D76EE"/>
    <w:rsid w:val="3460F114"/>
    <w:rsid w:val="346F5D9E"/>
    <w:rsid w:val="347583B0"/>
    <w:rsid w:val="3485BA73"/>
    <w:rsid w:val="348C90A9"/>
    <w:rsid w:val="349C338D"/>
    <w:rsid w:val="34AD721F"/>
    <w:rsid w:val="34B06BA4"/>
    <w:rsid w:val="34B19898"/>
    <w:rsid w:val="34C7C2A5"/>
    <w:rsid w:val="34CF6EE7"/>
    <w:rsid w:val="34D7ECEF"/>
    <w:rsid w:val="34DD6E12"/>
    <w:rsid w:val="34E17044"/>
    <w:rsid w:val="34F14DA9"/>
    <w:rsid w:val="350844A9"/>
    <w:rsid w:val="35090D5A"/>
    <w:rsid w:val="351A0E20"/>
    <w:rsid w:val="351EBBD3"/>
    <w:rsid w:val="35268582"/>
    <w:rsid w:val="3529F06C"/>
    <w:rsid w:val="3533B19F"/>
    <w:rsid w:val="353491EF"/>
    <w:rsid w:val="353CBEBB"/>
    <w:rsid w:val="3547F8C5"/>
    <w:rsid w:val="354C472E"/>
    <w:rsid w:val="3555436F"/>
    <w:rsid w:val="356D2EC6"/>
    <w:rsid w:val="35787F46"/>
    <w:rsid w:val="35825B90"/>
    <w:rsid w:val="3582E40A"/>
    <w:rsid w:val="358AF1BD"/>
    <w:rsid w:val="358D6D3D"/>
    <w:rsid w:val="359A5FE5"/>
    <w:rsid w:val="359EFF64"/>
    <w:rsid w:val="359FCC6A"/>
    <w:rsid w:val="35A79482"/>
    <w:rsid w:val="35B4526F"/>
    <w:rsid w:val="35CA709D"/>
    <w:rsid w:val="35CECA98"/>
    <w:rsid w:val="35D36E98"/>
    <w:rsid w:val="35D6E423"/>
    <w:rsid w:val="35D7B292"/>
    <w:rsid w:val="35DC044F"/>
    <w:rsid w:val="35DC0AD5"/>
    <w:rsid w:val="35DE7080"/>
    <w:rsid w:val="35E56FCF"/>
    <w:rsid w:val="35E9DE9E"/>
    <w:rsid w:val="35F8EB2B"/>
    <w:rsid w:val="35FC55CA"/>
    <w:rsid w:val="362231D2"/>
    <w:rsid w:val="362DA6F8"/>
    <w:rsid w:val="36367EF6"/>
    <w:rsid w:val="363B5835"/>
    <w:rsid w:val="363BE7AB"/>
    <w:rsid w:val="363D361B"/>
    <w:rsid w:val="363E83CB"/>
    <w:rsid w:val="36418746"/>
    <w:rsid w:val="3641D9CA"/>
    <w:rsid w:val="36425731"/>
    <w:rsid w:val="364867A3"/>
    <w:rsid w:val="364A2414"/>
    <w:rsid w:val="364F5E11"/>
    <w:rsid w:val="3652D274"/>
    <w:rsid w:val="3660C88E"/>
    <w:rsid w:val="36750ED2"/>
    <w:rsid w:val="36772D44"/>
    <w:rsid w:val="367CFE8C"/>
    <w:rsid w:val="367DB9EB"/>
    <w:rsid w:val="36828423"/>
    <w:rsid w:val="3684A0AF"/>
    <w:rsid w:val="368A26D7"/>
    <w:rsid w:val="368E4B1F"/>
    <w:rsid w:val="3697D6A3"/>
    <w:rsid w:val="36A03E2A"/>
    <w:rsid w:val="36A2F307"/>
    <w:rsid w:val="36A8CD2D"/>
    <w:rsid w:val="36BA898F"/>
    <w:rsid w:val="36BD98EA"/>
    <w:rsid w:val="36C8F71D"/>
    <w:rsid w:val="36CBDF8B"/>
    <w:rsid w:val="36D256A7"/>
    <w:rsid w:val="36E37A79"/>
    <w:rsid w:val="36EB1EBF"/>
    <w:rsid w:val="36EB8D53"/>
    <w:rsid w:val="36EF6947"/>
    <w:rsid w:val="36EFB013"/>
    <w:rsid w:val="36F2D65A"/>
    <w:rsid w:val="3709FDA0"/>
    <w:rsid w:val="370C3BF4"/>
    <w:rsid w:val="37165295"/>
    <w:rsid w:val="37171912"/>
    <w:rsid w:val="3728CF6C"/>
    <w:rsid w:val="372A68DB"/>
    <w:rsid w:val="372DBBE4"/>
    <w:rsid w:val="373D25E5"/>
    <w:rsid w:val="3740F8D2"/>
    <w:rsid w:val="374E9367"/>
    <w:rsid w:val="374FD316"/>
    <w:rsid w:val="374FF21D"/>
    <w:rsid w:val="37503DCD"/>
    <w:rsid w:val="3754D1FE"/>
    <w:rsid w:val="37640B60"/>
    <w:rsid w:val="376A1768"/>
    <w:rsid w:val="37721F5F"/>
    <w:rsid w:val="3784A758"/>
    <w:rsid w:val="3786B1B0"/>
    <w:rsid w:val="378F2539"/>
    <w:rsid w:val="37936C26"/>
    <w:rsid w:val="37968A9D"/>
    <w:rsid w:val="3799BB85"/>
    <w:rsid w:val="379F4D5D"/>
    <w:rsid w:val="37A0C089"/>
    <w:rsid w:val="37A5DCFA"/>
    <w:rsid w:val="37A88775"/>
    <w:rsid w:val="37A945C1"/>
    <w:rsid w:val="37ACA8D9"/>
    <w:rsid w:val="37B1062B"/>
    <w:rsid w:val="37B88CFB"/>
    <w:rsid w:val="37B97D1D"/>
    <w:rsid w:val="37BB2C47"/>
    <w:rsid w:val="37BDB728"/>
    <w:rsid w:val="37BE7219"/>
    <w:rsid w:val="37BE9E76"/>
    <w:rsid w:val="37C22BA9"/>
    <w:rsid w:val="37C3C63A"/>
    <w:rsid w:val="37C7E0A0"/>
    <w:rsid w:val="37CB5C15"/>
    <w:rsid w:val="37CBE999"/>
    <w:rsid w:val="37D6D945"/>
    <w:rsid w:val="37D6FB89"/>
    <w:rsid w:val="37DAB357"/>
    <w:rsid w:val="37DC5DB1"/>
    <w:rsid w:val="37DDA1D5"/>
    <w:rsid w:val="37E61983"/>
    <w:rsid w:val="37F40FE7"/>
    <w:rsid w:val="37F74420"/>
    <w:rsid w:val="380784E6"/>
    <w:rsid w:val="38092524"/>
    <w:rsid w:val="380A0BC0"/>
    <w:rsid w:val="380D79A9"/>
    <w:rsid w:val="38134A3B"/>
    <w:rsid w:val="381738A0"/>
    <w:rsid w:val="381ACB7D"/>
    <w:rsid w:val="381BDE63"/>
    <w:rsid w:val="381FC24C"/>
    <w:rsid w:val="38263EB2"/>
    <w:rsid w:val="3827CD53"/>
    <w:rsid w:val="3833243B"/>
    <w:rsid w:val="38351741"/>
    <w:rsid w:val="38494C60"/>
    <w:rsid w:val="38500324"/>
    <w:rsid w:val="3857ECA3"/>
    <w:rsid w:val="3867BE7E"/>
    <w:rsid w:val="386832D4"/>
    <w:rsid w:val="3872ABB0"/>
    <w:rsid w:val="3872E177"/>
    <w:rsid w:val="38789665"/>
    <w:rsid w:val="3880598F"/>
    <w:rsid w:val="3882FC07"/>
    <w:rsid w:val="3886925C"/>
    <w:rsid w:val="3891AFFF"/>
    <w:rsid w:val="38938840"/>
    <w:rsid w:val="389879A7"/>
    <w:rsid w:val="389B8F5B"/>
    <w:rsid w:val="389C41E2"/>
    <w:rsid w:val="38A49941"/>
    <w:rsid w:val="38A552D5"/>
    <w:rsid w:val="38B95560"/>
    <w:rsid w:val="38CC1825"/>
    <w:rsid w:val="38DB5769"/>
    <w:rsid w:val="38E09911"/>
    <w:rsid w:val="38E72327"/>
    <w:rsid w:val="38EFA24D"/>
    <w:rsid w:val="38F6366E"/>
    <w:rsid w:val="38F7DEA6"/>
    <w:rsid w:val="38FE0999"/>
    <w:rsid w:val="390E67B3"/>
    <w:rsid w:val="391DF332"/>
    <w:rsid w:val="3922C2A6"/>
    <w:rsid w:val="3928F726"/>
    <w:rsid w:val="392CBAC4"/>
    <w:rsid w:val="3932918A"/>
    <w:rsid w:val="39347CA0"/>
    <w:rsid w:val="393FABAF"/>
    <w:rsid w:val="3942BF9E"/>
    <w:rsid w:val="39431CC6"/>
    <w:rsid w:val="39564F0A"/>
    <w:rsid w:val="395B4F50"/>
    <w:rsid w:val="39628B2F"/>
    <w:rsid w:val="39652F13"/>
    <w:rsid w:val="396713AA"/>
    <w:rsid w:val="396AAD5D"/>
    <w:rsid w:val="396C5A9B"/>
    <w:rsid w:val="39714CE8"/>
    <w:rsid w:val="39718478"/>
    <w:rsid w:val="3988C0A9"/>
    <w:rsid w:val="398A79D9"/>
    <w:rsid w:val="399472A2"/>
    <w:rsid w:val="399A58E7"/>
    <w:rsid w:val="399BC4E1"/>
    <w:rsid w:val="399ED170"/>
    <w:rsid w:val="39B1578E"/>
    <w:rsid w:val="39BFFDFE"/>
    <w:rsid w:val="39D515C1"/>
    <w:rsid w:val="39D5557D"/>
    <w:rsid w:val="39DD678C"/>
    <w:rsid w:val="39F3E5B9"/>
    <w:rsid w:val="39F5E4A9"/>
    <w:rsid w:val="39F93498"/>
    <w:rsid w:val="39FC8907"/>
    <w:rsid w:val="39FD0571"/>
    <w:rsid w:val="3A037506"/>
    <w:rsid w:val="3A06F62C"/>
    <w:rsid w:val="3A0A236B"/>
    <w:rsid w:val="3A0B0A44"/>
    <w:rsid w:val="3A109E2E"/>
    <w:rsid w:val="3A1D8A6E"/>
    <w:rsid w:val="3A1DCDDE"/>
    <w:rsid w:val="3A1DD928"/>
    <w:rsid w:val="3A1F61E5"/>
    <w:rsid w:val="3A235A11"/>
    <w:rsid w:val="3A24AFAE"/>
    <w:rsid w:val="3A251120"/>
    <w:rsid w:val="3A26740A"/>
    <w:rsid w:val="3A33AD39"/>
    <w:rsid w:val="3A348576"/>
    <w:rsid w:val="3A3D271B"/>
    <w:rsid w:val="3A45F6D6"/>
    <w:rsid w:val="3A48B9DF"/>
    <w:rsid w:val="3A588D5D"/>
    <w:rsid w:val="3A5A3F65"/>
    <w:rsid w:val="3A63997D"/>
    <w:rsid w:val="3A648891"/>
    <w:rsid w:val="3A6E1F84"/>
    <w:rsid w:val="3A6F5201"/>
    <w:rsid w:val="3A75FB48"/>
    <w:rsid w:val="3A7F7DAF"/>
    <w:rsid w:val="3A87EC51"/>
    <w:rsid w:val="3A8974D5"/>
    <w:rsid w:val="3A9179CC"/>
    <w:rsid w:val="3A917E71"/>
    <w:rsid w:val="3A91BE4A"/>
    <w:rsid w:val="3A9D7B26"/>
    <w:rsid w:val="3AB11163"/>
    <w:rsid w:val="3AB717DE"/>
    <w:rsid w:val="3ABD442D"/>
    <w:rsid w:val="3ABE2D28"/>
    <w:rsid w:val="3AC36FF2"/>
    <w:rsid w:val="3ACC8776"/>
    <w:rsid w:val="3AD0106E"/>
    <w:rsid w:val="3AD57363"/>
    <w:rsid w:val="3AD81B25"/>
    <w:rsid w:val="3ADE4382"/>
    <w:rsid w:val="3ADE4799"/>
    <w:rsid w:val="3AED0DB5"/>
    <w:rsid w:val="3AF3D79E"/>
    <w:rsid w:val="3AFAB5DA"/>
    <w:rsid w:val="3AFC422C"/>
    <w:rsid w:val="3AFCAA80"/>
    <w:rsid w:val="3B1DAB33"/>
    <w:rsid w:val="3B2465AA"/>
    <w:rsid w:val="3B3633A1"/>
    <w:rsid w:val="3B367909"/>
    <w:rsid w:val="3B37F4ED"/>
    <w:rsid w:val="3B496F91"/>
    <w:rsid w:val="3B4B4A70"/>
    <w:rsid w:val="3B62F52A"/>
    <w:rsid w:val="3B766A04"/>
    <w:rsid w:val="3B7F983A"/>
    <w:rsid w:val="3B89CF9F"/>
    <w:rsid w:val="3B8BE9A8"/>
    <w:rsid w:val="3B8CD8FE"/>
    <w:rsid w:val="3B8D8AA2"/>
    <w:rsid w:val="3B94450A"/>
    <w:rsid w:val="3B95D612"/>
    <w:rsid w:val="3B9A4D0A"/>
    <w:rsid w:val="3B9BE1F8"/>
    <w:rsid w:val="3BA04EC2"/>
    <w:rsid w:val="3BA95A18"/>
    <w:rsid w:val="3BA96BDB"/>
    <w:rsid w:val="3BACA176"/>
    <w:rsid w:val="3BAF3037"/>
    <w:rsid w:val="3BB2AB29"/>
    <w:rsid w:val="3BB7F629"/>
    <w:rsid w:val="3BB8FA1B"/>
    <w:rsid w:val="3BD0B677"/>
    <w:rsid w:val="3BD4094A"/>
    <w:rsid w:val="3BD7E7AA"/>
    <w:rsid w:val="3BEE2C1D"/>
    <w:rsid w:val="3BF1ED9F"/>
    <w:rsid w:val="3BFCE4C8"/>
    <w:rsid w:val="3C027CFB"/>
    <w:rsid w:val="3C12A3CB"/>
    <w:rsid w:val="3C1321AA"/>
    <w:rsid w:val="3C17D274"/>
    <w:rsid w:val="3C1D21EB"/>
    <w:rsid w:val="3C1EB2EE"/>
    <w:rsid w:val="3C27A95F"/>
    <w:rsid w:val="3C2EC126"/>
    <w:rsid w:val="3C335E27"/>
    <w:rsid w:val="3C38B4A1"/>
    <w:rsid w:val="3C41DA15"/>
    <w:rsid w:val="3C432EBC"/>
    <w:rsid w:val="3C45B064"/>
    <w:rsid w:val="3C553AAF"/>
    <w:rsid w:val="3C7375FA"/>
    <w:rsid w:val="3C7F2E7D"/>
    <w:rsid w:val="3C873237"/>
    <w:rsid w:val="3CA1EFC2"/>
    <w:rsid w:val="3CA21A95"/>
    <w:rsid w:val="3CA2E35F"/>
    <w:rsid w:val="3CA49565"/>
    <w:rsid w:val="3CA746FB"/>
    <w:rsid w:val="3CB1E4FE"/>
    <w:rsid w:val="3CBCA934"/>
    <w:rsid w:val="3CC969AC"/>
    <w:rsid w:val="3CCF6D77"/>
    <w:rsid w:val="3CD27D70"/>
    <w:rsid w:val="3CDF1138"/>
    <w:rsid w:val="3CE867B3"/>
    <w:rsid w:val="3CEF3288"/>
    <w:rsid w:val="3CF13F01"/>
    <w:rsid w:val="3CF25743"/>
    <w:rsid w:val="3CF29071"/>
    <w:rsid w:val="3D0F5171"/>
    <w:rsid w:val="3D151E7C"/>
    <w:rsid w:val="3D2C109B"/>
    <w:rsid w:val="3D2FB74A"/>
    <w:rsid w:val="3D379524"/>
    <w:rsid w:val="3D3D9956"/>
    <w:rsid w:val="3D403FA5"/>
    <w:rsid w:val="3D444ABB"/>
    <w:rsid w:val="3D48F5F8"/>
    <w:rsid w:val="3D4AF785"/>
    <w:rsid w:val="3D506517"/>
    <w:rsid w:val="3D523F03"/>
    <w:rsid w:val="3D61995C"/>
    <w:rsid w:val="3D8435B5"/>
    <w:rsid w:val="3D8BC847"/>
    <w:rsid w:val="3D8CCEFD"/>
    <w:rsid w:val="3D8DA75B"/>
    <w:rsid w:val="3D904D13"/>
    <w:rsid w:val="3DA03AAE"/>
    <w:rsid w:val="3DA23EA2"/>
    <w:rsid w:val="3DAE7810"/>
    <w:rsid w:val="3DB834CC"/>
    <w:rsid w:val="3DC14AD3"/>
    <w:rsid w:val="3DC68626"/>
    <w:rsid w:val="3DD67C58"/>
    <w:rsid w:val="3DE6F3AE"/>
    <w:rsid w:val="3DE9EC47"/>
    <w:rsid w:val="3DEB63AA"/>
    <w:rsid w:val="3DF66215"/>
    <w:rsid w:val="3E0E3739"/>
    <w:rsid w:val="3E15EBED"/>
    <w:rsid w:val="3E189A1C"/>
    <w:rsid w:val="3E1A520F"/>
    <w:rsid w:val="3E21D0BA"/>
    <w:rsid w:val="3E21F549"/>
    <w:rsid w:val="3E236CA3"/>
    <w:rsid w:val="3E2CF653"/>
    <w:rsid w:val="3E34B995"/>
    <w:rsid w:val="3E3B458E"/>
    <w:rsid w:val="3E57F2EF"/>
    <w:rsid w:val="3E599C4B"/>
    <w:rsid w:val="3E5AEF57"/>
    <w:rsid w:val="3E5E6AEB"/>
    <w:rsid w:val="3E68B52E"/>
    <w:rsid w:val="3E7EC61A"/>
    <w:rsid w:val="3E7ECAD6"/>
    <w:rsid w:val="3E89082B"/>
    <w:rsid w:val="3E8A45F3"/>
    <w:rsid w:val="3E92B2BE"/>
    <w:rsid w:val="3E9CE397"/>
    <w:rsid w:val="3EB9271E"/>
    <w:rsid w:val="3EBEA696"/>
    <w:rsid w:val="3ECB59E6"/>
    <w:rsid w:val="3ED1F5C0"/>
    <w:rsid w:val="3ED7E8D6"/>
    <w:rsid w:val="3EE6AF95"/>
    <w:rsid w:val="3EE869AF"/>
    <w:rsid w:val="3EECF84F"/>
    <w:rsid w:val="3EF20DD9"/>
    <w:rsid w:val="3EF436CB"/>
    <w:rsid w:val="3EF7C192"/>
    <w:rsid w:val="3F08EF03"/>
    <w:rsid w:val="3F0D3C31"/>
    <w:rsid w:val="3F0D70A5"/>
    <w:rsid w:val="3F174B60"/>
    <w:rsid w:val="3F1AF163"/>
    <w:rsid w:val="3F2725C3"/>
    <w:rsid w:val="3F2E9891"/>
    <w:rsid w:val="3F3C02B9"/>
    <w:rsid w:val="3F4161C1"/>
    <w:rsid w:val="3F491525"/>
    <w:rsid w:val="3F5F0174"/>
    <w:rsid w:val="3F5F25EC"/>
    <w:rsid w:val="3F6AB710"/>
    <w:rsid w:val="3F7464F2"/>
    <w:rsid w:val="3F7984F1"/>
    <w:rsid w:val="3F7C5E83"/>
    <w:rsid w:val="3F814CB8"/>
    <w:rsid w:val="3F832799"/>
    <w:rsid w:val="3F98C8C7"/>
    <w:rsid w:val="3F995AF6"/>
    <w:rsid w:val="3F9B425A"/>
    <w:rsid w:val="3FA10640"/>
    <w:rsid w:val="3FA312F4"/>
    <w:rsid w:val="3FA454F0"/>
    <w:rsid w:val="3FAAC944"/>
    <w:rsid w:val="3FAE721D"/>
    <w:rsid w:val="3FAEA080"/>
    <w:rsid w:val="3FB61003"/>
    <w:rsid w:val="3FD5AED7"/>
    <w:rsid w:val="3FF51A0A"/>
    <w:rsid w:val="3FFAF804"/>
    <w:rsid w:val="400769FB"/>
    <w:rsid w:val="40081001"/>
    <w:rsid w:val="400B416B"/>
    <w:rsid w:val="40153025"/>
    <w:rsid w:val="401920B5"/>
    <w:rsid w:val="401D1CF3"/>
    <w:rsid w:val="402F0632"/>
    <w:rsid w:val="403006AE"/>
    <w:rsid w:val="40360400"/>
    <w:rsid w:val="40372C7F"/>
    <w:rsid w:val="4037AF77"/>
    <w:rsid w:val="403C4A0E"/>
    <w:rsid w:val="404D89CD"/>
    <w:rsid w:val="4052490B"/>
    <w:rsid w:val="4057C540"/>
    <w:rsid w:val="4058E663"/>
    <w:rsid w:val="405A3888"/>
    <w:rsid w:val="406CE5DF"/>
    <w:rsid w:val="4071C79E"/>
    <w:rsid w:val="40744CDA"/>
    <w:rsid w:val="4075C94C"/>
    <w:rsid w:val="4076649D"/>
    <w:rsid w:val="407E4B1C"/>
    <w:rsid w:val="407E52AC"/>
    <w:rsid w:val="4080BF5F"/>
    <w:rsid w:val="408EB362"/>
    <w:rsid w:val="40909ED6"/>
    <w:rsid w:val="40A342BF"/>
    <w:rsid w:val="40D3C20B"/>
    <w:rsid w:val="40F1ADE2"/>
    <w:rsid w:val="40FF6B63"/>
    <w:rsid w:val="410161D1"/>
    <w:rsid w:val="4111577A"/>
    <w:rsid w:val="4116B9D8"/>
    <w:rsid w:val="411A9426"/>
    <w:rsid w:val="411CBFF7"/>
    <w:rsid w:val="411E1AAE"/>
    <w:rsid w:val="41225272"/>
    <w:rsid w:val="41290A61"/>
    <w:rsid w:val="4131B85F"/>
    <w:rsid w:val="41324358"/>
    <w:rsid w:val="413E5A0E"/>
    <w:rsid w:val="413F72C4"/>
    <w:rsid w:val="4140AC22"/>
    <w:rsid w:val="41429BC4"/>
    <w:rsid w:val="4148C880"/>
    <w:rsid w:val="414AE3F2"/>
    <w:rsid w:val="414E688C"/>
    <w:rsid w:val="4165F062"/>
    <w:rsid w:val="416A87C3"/>
    <w:rsid w:val="4174DD27"/>
    <w:rsid w:val="41890632"/>
    <w:rsid w:val="41994105"/>
    <w:rsid w:val="419AABAE"/>
    <w:rsid w:val="41A101E6"/>
    <w:rsid w:val="41A7B1FC"/>
    <w:rsid w:val="41AA9EA2"/>
    <w:rsid w:val="41AE6812"/>
    <w:rsid w:val="41B01111"/>
    <w:rsid w:val="41B0AD54"/>
    <w:rsid w:val="41B6B4AD"/>
    <w:rsid w:val="41C8AAAF"/>
    <w:rsid w:val="41DD28D0"/>
    <w:rsid w:val="41F5AB6B"/>
    <w:rsid w:val="41F65E45"/>
    <w:rsid w:val="42078428"/>
    <w:rsid w:val="4207F77B"/>
    <w:rsid w:val="4212D010"/>
    <w:rsid w:val="421C7CF5"/>
    <w:rsid w:val="422C0C0F"/>
    <w:rsid w:val="4233B033"/>
    <w:rsid w:val="4233E0FA"/>
    <w:rsid w:val="4242B59F"/>
    <w:rsid w:val="4243BFC7"/>
    <w:rsid w:val="4253B8AD"/>
    <w:rsid w:val="425E6337"/>
    <w:rsid w:val="425F13EE"/>
    <w:rsid w:val="4267BA1C"/>
    <w:rsid w:val="427B30DB"/>
    <w:rsid w:val="427DB501"/>
    <w:rsid w:val="4283F451"/>
    <w:rsid w:val="428AF427"/>
    <w:rsid w:val="428FC94F"/>
    <w:rsid w:val="429421D2"/>
    <w:rsid w:val="429C7E42"/>
    <w:rsid w:val="42A8A083"/>
    <w:rsid w:val="42ACE34F"/>
    <w:rsid w:val="42B43F51"/>
    <w:rsid w:val="42C06035"/>
    <w:rsid w:val="42C6C272"/>
    <w:rsid w:val="42C6F995"/>
    <w:rsid w:val="42CEF44B"/>
    <w:rsid w:val="42D8D296"/>
    <w:rsid w:val="42DDCD58"/>
    <w:rsid w:val="42E28B72"/>
    <w:rsid w:val="42E693C4"/>
    <w:rsid w:val="42E953E2"/>
    <w:rsid w:val="42ECD997"/>
    <w:rsid w:val="4302E187"/>
    <w:rsid w:val="430FBB0A"/>
    <w:rsid w:val="4314865F"/>
    <w:rsid w:val="431C5D0D"/>
    <w:rsid w:val="43266EF8"/>
    <w:rsid w:val="432C218E"/>
    <w:rsid w:val="433C3911"/>
    <w:rsid w:val="4344E666"/>
    <w:rsid w:val="43473751"/>
    <w:rsid w:val="43577624"/>
    <w:rsid w:val="4365794F"/>
    <w:rsid w:val="4365ECDC"/>
    <w:rsid w:val="436D807A"/>
    <w:rsid w:val="436E5964"/>
    <w:rsid w:val="437860CD"/>
    <w:rsid w:val="4389F164"/>
    <w:rsid w:val="43904D18"/>
    <w:rsid w:val="439E74CB"/>
    <w:rsid w:val="439FDCBF"/>
    <w:rsid w:val="43A9232B"/>
    <w:rsid w:val="43AAAE0F"/>
    <w:rsid w:val="43AB7013"/>
    <w:rsid w:val="43B2A589"/>
    <w:rsid w:val="43B83965"/>
    <w:rsid w:val="43B8CB9F"/>
    <w:rsid w:val="43C3E51C"/>
    <w:rsid w:val="43D9B399"/>
    <w:rsid w:val="43DBA737"/>
    <w:rsid w:val="43DEE9A5"/>
    <w:rsid w:val="43E64274"/>
    <w:rsid w:val="43ED46EA"/>
    <w:rsid w:val="43EE6D0F"/>
    <w:rsid w:val="43FA79F0"/>
    <w:rsid w:val="43FC6B52"/>
    <w:rsid w:val="43FD0B09"/>
    <w:rsid w:val="440CAA2B"/>
    <w:rsid w:val="4416DA2D"/>
    <w:rsid w:val="4419580A"/>
    <w:rsid w:val="442C63B1"/>
    <w:rsid w:val="443AB446"/>
    <w:rsid w:val="4444E2FD"/>
    <w:rsid w:val="4464415D"/>
    <w:rsid w:val="44664FB2"/>
    <w:rsid w:val="44673631"/>
    <w:rsid w:val="44789002"/>
    <w:rsid w:val="447AE1E3"/>
    <w:rsid w:val="4490968F"/>
    <w:rsid w:val="44913004"/>
    <w:rsid w:val="4494C7F5"/>
    <w:rsid w:val="44992EE6"/>
    <w:rsid w:val="44A13886"/>
    <w:rsid w:val="44A629C0"/>
    <w:rsid w:val="44A6C3EA"/>
    <w:rsid w:val="44A7E28D"/>
    <w:rsid w:val="44A8E99C"/>
    <w:rsid w:val="44B01225"/>
    <w:rsid w:val="44BC1F26"/>
    <w:rsid w:val="44BD24BC"/>
    <w:rsid w:val="44C71C6A"/>
    <w:rsid w:val="44C735D6"/>
    <w:rsid w:val="44C97D1F"/>
    <w:rsid w:val="44C9BC71"/>
    <w:rsid w:val="44D1F8FA"/>
    <w:rsid w:val="44DD25E3"/>
    <w:rsid w:val="44FCE789"/>
    <w:rsid w:val="4508862D"/>
    <w:rsid w:val="4509F849"/>
    <w:rsid w:val="450BC670"/>
    <w:rsid w:val="4516CB1E"/>
    <w:rsid w:val="4518557A"/>
    <w:rsid w:val="4520A7A4"/>
    <w:rsid w:val="4531FB02"/>
    <w:rsid w:val="453B5DEA"/>
    <w:rsid w:val="4543EEBB"/>
    <w:rsid w:val="454D04C6"/>
    <w:rsid w:val="455A0F45"/>
    <w:rsid w:val="45616E42"/>
    <w:rsid w:val="4566FAE2"/>
    <w:rsid w:val="457110C4"/>
    <w:rsid w:val="457BD9FB"/>
    <w:rsid w:val="457E664E"/>
    <w:rsid w:val="4585279C"/>
    <w:rsid w:val="4594E8D9"/>
    <w:rsid w:val="459601C7"/>
    <w:rsid w:val="459BA29A"/>
    <w:rsid w:val="459E8D5E"/>
    <w:rsid w:val="45AEF955"/>
    <w:rsid w:val="45B18E36"/>
    <w:rsid w:val="45C9EFAE"/>
    <w:rsid w:val="45CE372C"/>
    <w:rsid w:val="45D64507"/>
    <w:rsid w:val="45D89D05"/>
    <w:rsid w:val="45D9080D"/>
    <w:rsid w:val="45DB1CF4"/>
    <w:rsid w:val="45DFBA96"/>
    <w:rsid w:val="45E034C8"/>
    <w:rsid w:val="45E1F954"/>
    <w:rsid w:val="45E7B830"/>
    <w:rsid w:val="45EAF6F2"/>
    <w:rsid w:val="45F2473A"/>
    <w:rsid w:val="45FD1FD8"/>
    <w:rsid w:val="45FE15CD"/>
    <w:rsid w:val="45FFB57A"/>
    <w:rsid w:val="46025D1D"/>
    <w:rsid w:val="460A96F5"/>
    <w:rsid w:val="46120800"/>
    <w:rsid w:val="461BEA7B"/>
    <w:rsid w:val="461C2F3E"/>
    <w:rsid w:val="462AEE74"/>
    <w:rsid w:val="463F1364"/>
    <w:rsid w:val="4641AE56"/>
    <w:rsid w:val="46466046"/>
    <w:rsid w:val="4659314D"/>
    <w:rsid w:val="466E9647"/>
    <w:rsid w:val="467068EA"/>
    <w:rsid w:val="4679F903"/>
    <w:rsid w:val="468328BB"/>
    <w:rsid w:val="4689A9EC"/>
    <w:rsid w:val="4697999E"/>
    <w:rsid w:val="46A0D8EC"/>
    <w:rsid w:val="46B289C1"/>
    <w:rsid w:val="46B33B44"/>
    <w:rsid w:val="46C21002"/>
    <w:rsid w:val="46C24542"/>
    <w:rsid w:val="46C28A79"/>
    <w:rsid w:val="46C588FD"/>
    <w:rsid w:val="46C67086"/>
    <w:rsid w:val="46CBC353"/>
    <w:rsid w:val="46D126F4"/>
    <w:rsid w:val="46D17C54"/>
    <w:rsid w:val="46D42B7F"/>
    <w:rsid w:val="46E0F75C"/>
    <w:rsid w:val="46EA5A97"/>
    <w:rsid w:val="46EE63EE"/>
    <w:rsid w:val="46EF720D"/>
    <w:rsid w:val="47003D1A"/>
    <w:rsid w:val="47039C08"/>
    <w:rsid w:val="4703D764"/>
    <w:rsid w:val="470F7024"/>
    <w:rsid w:val="47163D3A"/>
    <w:rsid w:val="4718BCB5"/>
    <w:rsid w:val="472142E8"/>
    <w:rsid w:val="472765A2"/>
    <w:rsid w:val="472D9F96"/>
    <w:rsid w:val="4730514F"/>
    <w:rsid w:val="47362B4D"/>
    <w:rsid w:val="473D49DD"/>
    <w:rsid w:val="473DF79C"/>
    <w:rsid w:val="47429A09"/>
    <w:rsid w:val="4743070C"/>
    <w:rsid w:val="47447935"/>
    <w:rsid w:val="47499851"/>
    <w:rsid w:val="474DF20D"/>
    <w:rsid w:val="47507D5F"/>
    <w:rsid w:val="47558699"/>
    <w:rsid w:val="475BA1B0"/>
    <w:rsid w:val="476267CC"/>
    <w:rsid w:val="4762C92A"/>
    <w:rsid w:val="476D80B6"/>
    <w:rsid w:val="477283E4"/>
    <w:rsid w:val="47815711"/>
    <w:rsid w:val="47832391"/>
    <w:rsid w:val="47840AC5"/>
    <w:rsid w:val="4790DA87"/>
    <w:rsid w:val="4792F986"/>
    <w:rsid w:val="4795EA21"/>
    <w:rsid w:val="479A4BA7"/>
    <w:rsid w:val="47B5D465"/>
    <w:rsid w:val="47B8B095"/>
    <w:rsid w:val="47C56DE8"/>
    <w:rsid w:val="47C7F475"/>
    <w:rsid w:val="47D8C14F"/>
    <w:rsid w:val="47D9CB32"/>
    <w:rsid w:val="47DA537B"/>
    <w:rsid w:val="47DB0024"/>
    <w:rsid w:val="47E46989"/>
    <w:rsid w:val="47E88191"/>
    <w:rsid w:val="47F9DD97"/>
    <w:rsid w:val="4806290B"/>
    <w:rsid w:val="480F1436"/>
    <w:rsid w:val="48105743"/>
    <w:rsid w:val="48174DE4"/>
    <w:rsid w:val="4823705B"/>
    <w:rsid w:val="482677DD"/>
    <w:rsid w:val="482B6D29"/>
    <w:rsid w:val="482D53C8"/>
    <w:rsid w:val="4830BE5A"/>
    <w:rsid w:val="4834CC78"/>
    <w:rsid w:val="4840795D"/>
    <w:rsid w:val="4851A1A2"/>
    <w:rsid w:val="4851D414"/>
    <w:rsid w:val="48552576"/>
    <w:rsid w:val="4859E04F"/>
    <w:rsid w:val="4859E1F6"/>
    <w:rsid w:val="486A67D4"/>
    <w:rsid w:val="48A2A536"/>
    <w:rsid w:val="48C20332"/>
    <w:rsid w:val="48CB1102"/>
    <w:rsid w:val="48DCEEEC"/>
    <w:rsid w:val="48E90C51"/>
    <w:rsid w:val="49057CDF"/>
    <w:rsid w:val="491A9BC7"/>
    <w:rsid w:val="491CF6FE"/>
    <w:rsid w:val="4920A0C7"/>
    <w:rsid w:val="49235933"/>
    <w:rsid w:val="4927FD0A"/>
    <w:rsid w:val="492DB3AD"/>
    <w:rsid w:val="4930C8E0"/>
    <w:rsid w:val="494E6B08"/>
    <w:rsid w:val="49536B86"/>
    <w:rsid w:val="4953ED54"/>
    <w:rsid w:val="4964FA00"/>
    <w:rsid w:val="49684665"/>
    <w:rsid w:val="496E6173"/>
    <w:rsid w:val="497210A6"/>
    <w:rsid w:val="4980DED1"/>
    <w:rsid w:val="4981EF19"/>
    <w:rsid w:val="49837B51"/>
    <w:rsid w:val="4987527B"/>
    <w:rsid w:val="498CEDD7"/>
    <w:rsid w:val="49916307"/>
    <w:rsid w:val="49918F40"/>
    <w:rsid w:val="49958412"/>
    <w:rsid w:val="49A03E16"/>
    <w:rsid w:val="49A4ED86"/>
    <w:rsid w:val="49A927AD"/>
    <w:rsid w:val="49B15787"/>
    <w:rsid w:val="49BD05A0"/>
    <w:rsid w:val="49C9E74E"/>
    <w:rsid w:val="49CACD0D"/>
    <w:rsid w:val="49CD3928"/>
    <w:rsid w:val="49D27D04"/>
    <w:rsid w:val="49D5A1CA"/>
    <w:rsid w:val="49E2B548"/>
    <w:rsid w:val="49EA1957"/>
    <w:rsid w:val="49ED4129"/>
    <w:rsid w:val="49F3F591"/>
    <w:rsid w:val="49F4809B"/>
    <w:rsid w:val="49F9A1E9"/>
    <w:rsid w:val="4A026EB0"/>
    <w:rsid w:val="4A065F58"/>
    <w:rsid w:val="4A1706CC"/>
    <w:rsid w:val="4A1EFFC2"/>
    <w:rsid w:val="4A248669"/>
    <w:rsid w:val="4A26027C"/>
    <w:rsid w:val="4A35A816"/>
    <w:rsid w:val="4A5E119D"/>
    <w:rsid w:val="4A5F7FFC"/>
    <w:rsid w:val="4A6CEAD7"/>
    <w:rsid w:val="4A7EC790"/>
    <w:rsid w:val="4A86363D"/>
    <w:rsid w:val="4A87BC85"/>
    <w:rsid w:val="4A88A4B1"/>
    <w:rsid w:val="4A8FD1F4"/>
    <w:rsid w:val="4A952B8F"/>
    <w:rsid w:val="4AAB10E9"/>
    <w:rsid w:val="4AB3E37F"/>
    <w:rsid w:val="4ABBB524"/>
    <w:rsid w:val="4ABEC241"/>
    <w:rsid w:val="4ACC65BC"/>
    <w:rsid w:val="4AD4A0BA"/>
    <w:rsid w:val="4AD9B1AE"/>
    <w:rsid w:val="4AE138FA"/>
    <w:rsid w:val="4AE294F1"/>
    <w:rsid w:val="4AE65030"/>
    <w:rsid w:val="4AED91C5"/>
    <w:rsid w:val="4AF5E6E6"/>
    <w:rsid w:val="4AFA0491"/>
    <w:rsid w:val="4AFC0692"/>
    <w:rsid w:val="4B021CC8"/>
    <w:rsid w:val="4B0BE811"/>
    <w:rsid w:val="4B0C81A1"/>
    <w:rsid w:val="4B1E12EA"/>
    <w:rsid w:val="4B251BFF"/>
    <w:rsid w:val="4B2C9218"/>
    <w:rsid w:val="4B31ED00"/>
    <w:rsid w:val="4B36D3D7"/>
    <w:rsid w:val="4B3944D0"/>
    <w:rsid w:val="4B3BB63A"/>
    <w:rsid w:val="4B4EBA0D"/>
    <w:rsid w:val="4B56D84A"/>
    <w:rsid w:val="4B5B46CE"/>
    <w:rsid w:val="4B5E559F"/>
    <w:rsid w:val="4B60AB5E"/>
    <w:rsid w:val="4B692E54"/>
    <w:rsid w:val="4B7641E2"/>
    <w:rsid w:val="4B775367"/>
    <w:rsid w:val="4B77AE65"/>
    <w:rsid w:val="4B7AC9E8"/>
    <w:rsid w:val="4B897C9A"/>
    <w:rsid w:val="4B9D23A8"/>
    <w:rsid w:val="4B9E545E"/>
    <w:rsid w:val="4B9FBA03"/>
    <w:rsid w:val="4BAAF8FC"/>
    <w:rsid w:val="4BAB9E92"/>
    <w:rsid w:val="4BAFE9C7"/>
    <w:rsid w:val="4BB41BEB"/>
    <w:rsid w:val="4BB6F579"/>
    <w:rsid w:val="4BC28325"/>
    <w:rsid w:val="4BCA2DC3"/>
    <w:rsid w:val="4BCA3C14"/>
    <w:rsid w:val="4BCF2E46"/>
    <w:rsid w:val="4BD03F2D"/>
    <w:rsid w:val="4BD402A1"/>
    <w:rsid w:val="4BD5F2AE"/>
    <w:rsid w:val="4BDB70A5"/>
    <w:rsid w:val="4BE19C48"/>
    <w:rsid w:val="4BF0ACD6"/>
    <w:rsid w:val="4BF3C121"/>
    <w:rsid w:val="4C01EBC6"/>
    <w:rsid w:val="4C1CD788"/>
    <w:rsid w:val="4C1DBF0B"/>
    <w:rsid w:val="4C2346B8"/>
    <w:rsid w:val="4C278F13"/>
    <w:rsid w:val="4C3BDAE1"/>
    <w:rsid w:val="4C4A883F"/>
    <w:rsid w:val="4C54B800"/>
    <w:rsid w:val="4C5530A6"/>
    <w:rsid w:val="4C67C26C"/>
    <w:rsid w:val="4C7028EE"/>
    <w:rsid w:val="4C745FC9"/>
    <w:rsid w:val="4C82D568"/>
    <w:rsid w:val="4C9182B6"/>
    <w:rsid w:val="4C95E3CA"/>
    <w:rsid w:val="4C9AB0EB"/>
    <w:rsid w:val="4CA514C1"/>
    <w:rsid w:val="4CAA60A0"/>
    <w:rsid w:val="4CAE9C62"/>
    <w:rsid w:val="4CB30D2F"/>
    <w:rsid w:val="4CB51AC4"/>
    <w:rsid w:val="4CB63745"/>
    <w:rsid w:val="4CBB7D67"/>
    <w:rsid w:val="4CD19D0A"/>
    <w:rsid w:val="4CDE9D67"/>
    <w:rsid w:val="4CEF17E0"/>
    <w:rsid w:val="4CFE97F6"/>
    <w:rsid w:val="4D017121"/>
    <w:rsid w:val="4D10EC67"/>
    <w:rsid w:val="4D2260BE"/>
    <w:rsid w:val="4D22C090"/>
    <w:rsid w:val="4D2925D9"/>
    <w:rsid w:val="4D2B42BE"/>
    <w:rsid w:val="4D34CD5A"/>
    <w:rsid w:val="4D3FE170"/>
    <w:rsid w:val="4D4418E0"/>
    <w:rsid w:val="4D4557CB"/>
    <w:rsid w:val="4D6A599C"/>
    <w:rsid w:val="4D7051C9"/>
    <w:rsid w:val="4D7F7E4E"/>
    <w:rsid w:val="4D8A8850"/>
    <w:rsid w:val="4D935FEC"/>
    <w:rsid w:val="4D941CD7"/>
    <w:rsid w:val="4DAA73F2"/>
    <w:rsid w:val="4DD87C0D"/>
    <w:rsid w:val="4DDE5162"/>
    <w:rsid w:val="4DE1D730"/>
    <w:rsid w:val="4DEC6EA4"/>
    <w:rsid w:val="4DF47BF9"/>
    <w:rsid w:val="4E08CCBC"/>
    <w:rsid w:val="4E187E14"/>
    <w:rsid w:val="4E20668C"/>
    <w:rsid w:val="4E252957"/>
    <w:rsid w:val="4E3382C4"/>
    <w:rsid w:val="4E33E622"/>
    <w:rsid w:val="4E381E5E"/>
    <w:rsid w:val="4E40272E"/>
    <w:rsid w:val="4E43EFBF"/>
    <w:rsid w:val="4E473968"/>
    <w:rsid w:val="4E4B768B"/>
    <w:rsid w:val="4E63CD27"/>
    <w:rsid w:val="4E6EED10"/>
    <w:rsid w:val="4E74F0D6"/>
    <w:rsid w:val="4E8B7225"/>
    <w:rsid w:val="4E92B67A"/>
    <w:rsid w:val="4EA0E446"/>
    <w:rsid w:val="4EA326D7"/>
    <w:rsid w:val="4EA3FA29"/>
    <w:rsid w:val="4EABC769"/>
    <w:rsid w:val="4EAF9DC0"/>
    <w:rsid w:val="4EC49B90"/>
    <w:rsid w:val="4ED5F9EF"/>
    <w:rsid w:val="4ED64C68"/>
    <w:rsid w:val="4EDAF3D8"/>
    <w:rsid w:val="4EDCB4D5"/>
    <w:rsid w:val="4EE32198"/>
    <w:rsid w:val="4EE99D62"/>
    <w:rsid w:val="4EEC88A5"/>
    <w:rsid w:val="4F04007F"/>
    <w:rsid w:val="4F0DDBD7"/>
    <w:rsid w:val="4F0DE6AE"/>
    <w:rsid w:val="4F1338A7"/>
    <w:rsid w:val="4F1439BB"/>
    <w:rsid w:val="4F17EA9C"/>
    <w:rsid w:val="4F1DEE69"/>
    <w:rsid w:val="4F2074CC"/>
    <w:rsid w:val="4F2165F3"/>
    <w:rsid w:val="4F25CA90"/>
    <w:rsid w:val="4F3D9590"/>
    <w:rsid w:val="4F43A216"/>
    <w:rsid w:val="4F46B44B"/>
    <w:rsid w:val="4F57AD1F"/>
    <w:rsid w:val="4F76746E"/>
    <w:rsid w:val="4F9300A2"/>
    <w:rsid w:val="4FB1C4F0"/>
    <w:rsid w:val="4FB289E2"/>
    <w:rsid w:val="4FB36BD8"/>
    <w:rsid w:val="4FBE2EC6"/>
    <w:rsid w:val="4FC22FA3"/>
    <w:rsid w:val="4FC6ACB9"/>
    <w:rsid w:val="4FC6E8BD"/>
    <w:rsid w:val="4FC7B8AE"/>
    <w:rsid w:val="4FCF6F38"/>
    <w:rsid w:val="4FD5E1A8"/>
    <w:rsid w:val="4FD8407A"/>
    <w:rsid w:val="4FDC742E"/>
    <w:rsid w:val="4FDDBA8E"/>
    <w:rsid w:val="4FE7E056"/>
    <w:rsid w:val="4FEA9647"/>
    <w:rsid w:val="4FED72F7"/>
    <w:rsid w:val="4FF4BA81"/>
    <w:rsid w:val="4FF9FCA7"/>
    <w:rsid w:val="4FFEB68B"/>
    <w:rsid w:val="50191096"/>
    <w:rsid w:val="501B7142"/>
    <w:rsid w:val="501E1116"/>
    <w:rsid w:val="502DECE8"/>
    <w:rsid w:val="505D93F9"/>
    <w:rsid w:val="5068D6FB"/>
    <w:rsid w:val="50734359"/>
    <w:rsid w:val="5081B267"/>
    <w:rsid w:val="50862116"/>
    <w:rsid w:val="5088F5DF"/>
    <w:rsid w:val="5093E785"/>
    <w:rsid w:val="5098A786"/>
    <w:rsid w:val="50A14A29"/>
    <w:rsid w:val="50A4126F"/>
    <w:rsid w:val="50A53384"/>
    <w:rsid w:val="50ABC987"/>
    <w:rsid w:val="50BB25B1"/>
    <w:rsid w:val="50DA8493"/>
    <w:rsid w:val="50F6AC62"/>
    <w:rsid w:val="50FA1A13"/>
    <w:rsid w:val="510201B4"/>
    <w:rsid w:val="51248273"/>
    <w:rsid w:val="512746A4"/>
    <w:rsid w:val="512A7C44"/>
    <w:rsid w:val="513A25E4"/>
    <w:rsid w:val="513DD68D"/>
    <w:rsid w:val="51437B57"/>
    <w:rsid w:val="51562E5E"/>
    <w:rsid w:val="516C4CD0"/>
    <w:rsid w:val="516FD11D"/>
    <w:rsid w:val="5178BDD7"/>
    <w:rsid w:val="51835782"/>
    <w:rsid w:val="51848744"/>
    <w:rsid w:val="51AAD5B5"/>
    <w:rsid w:val="51AF7FA5"/>
    <w:rsid w:val="51B94877"/>
    <w:rsid w:val="51C27446"/>
    <w:rsid w:val="51CBD4EE"/>
    <w:rsid w:val="51CFC515"/>
    <w:rsid w:val="51DD50C0"/>
    <w:rsid w:val="51E6F235"/>
    <w:rsid w:val="51EEA597"/>
    <w:rsid w:val="51F05964"/>
    <w:rsid w:val="51F3A66D"/>
    <w:rsid w:val="51FC1DE7"/>
    <w:rsid w:val="5204CE4A"/>
    <w:rsid w:val="52067C7F"/>
    <w:rsid w:val="52175A84"/>
    <w:rsid w:val="5218BFD9"/>
    <w:rsid w:val="521A93FF"/>
    <w:rsid w:val="523E5166"/>
    <w:rsid w:val="5244F18A"/>
    <w:rsid w:val="52489B20"/>
    <w:rsid w:val="52497B4F"/>
    <w:rsid w:val="524CB8F5"/>
    <w:rsid w:val="524F0F5D"/>
    <w:rsid w:val="525137F2"/>
    <w:rsid w:val="525928AA"/>
    <w:rsid w:val="5266C281"/>
    <w:rsid w:val="5268AF9D"/>
    <w:rsid w:val="5274B1D9"/>
    <w:rsid w:val="5274EA14"/>
    <w:rsid w:val="52788D8E"/>
    <w:rsid w:val="52813785"/>
    <w:rsid w:val="52885B08"/>
    <w:rsid w:val="528A3408"/>
    <w:rsid w:val="528A3EDD"/>
    <w:rsid w:val="528BB896"/>
    <w:rsid w:val="52A08147"/>
    <w:rsid w:val="52A337DB"/>
    <w:rsid w:val="52ACB410"/>
    <w:rsid w:val="52B5979E"/>
    <w:rsid w:val="52B7E4ED"/>
    <w:rsid w:val="52BDC3EF"/>
    <w:rsid w:val="52CB8AB7"/>
    <w:rsid w:val="52D3482D"/>
    <w:rsid w:val="52D80BE3"/>
    <w:rsid w:val="52E2C948"/>
    <w:rsid w:val="52E408AC"/>
    <w:rsid w:val="52E746E9"/>
    <w:rsid w:val="52FB66CD"/>
    <w:rsid w:val="530E32D9"/>
    <w:rsid w:val="53131DBC"/>
    <w:rsid w:val="531344DD"/>
    <w:rsid w:val="53155226"/>
    <w:rsid w:val="531ED856"/>
    <w:rsid w:val="5340DE79"/>
    <w:rsid w:val="537016D2"/>
    <w:rsid w:val="5370D47F"/>
    <w:rsid w:val="5371935A"/>
    <w:rsid w:val="538CF2DB"/>
    <w:rsid w:val="53919828"/>
    <w:rsid w:val="53994500"/>
    <w:rsid w:val="539AC2FC"/>
    <w:rsid w:val="53A305AE"/>
    <w:rsid w:val="53A37B47"/>
    <w:rsid w:val="53A6D55F"/>
    <w:rsid w:val="53ACC8CC"/>
    <w:rsid w:val="53B2704B"/>
    <w:rsid w:val="53C3CDF2"/>
    <w:rsid w:val="53CECAE2"/>
    <w:rsid w:val="53D236B7"/>
    <w:rsid w:val="53FA938E"/>
    <w:rsid w:val="53FFDB11"/>
    <w:rsid w:val="540441F8"/>
    <w:rsid w:val="540E0A15"/>
    <w:rsid w:val="54134788"/>
    <w:rsid w:val="54159126"/>
    <w:rsid w:val="541A1A4D"/>
    <w:rsid w:val="541AABB5"/>
    <w:rsid w:val="54284797"/>
    <w:rsid w:val="542C1F08"/>
    <w:rsid w:val="5433C52E"/>
    <w:rsid w:val="543460CF"/>
    <w:rsid w:val="54356C93"/>
    <w:rsid w:val="5435F50C"/>
    <w:rsid w:val="543F9EDD"/>
    <w:rsid w:val="5444B566"/>
    <w:rsid w:val="54496EB9"/>
    <w:rsid w:val="544CC4FC"/>
    <w:rsid w:val="5451E7BF"/>
    <w:rsid w:val="54542273"/>
    <w:rsid w:val="5458133B"/>
    <w:rsid w:val="545A1096"/>
    <w:rsid w:val="545C0BFE"/>
    <w:rsid w:val="5465AA1D"/>
    <w:rsid w:val="5467E1B6"/>
    <w:rsid w:val="546ABC81"/>
    <w:rsid w:val="5482F612"/>
    <w:rsid w:val="548EA8A3"/>
    <w:rsid w:val="548F314A"/>
    <w:rsid w:val="5495931A"/>
    <w:rsid w:val="54963942"/>
    <w:rsid w:val="549657B5"/>
    <w:rsid w:val="549B457A"/>
    <w:rsid w:val="54A46F55"/>
    <w:rsid w:val="54B5D77E"/>
    <w:rsid w:val="54B99E46"/>
    <w:rsid w:val="54BB9795"/>
    <w:rsid w:val="54D9964D"/>
    <w:rsid w:val="54DC2B67"/>
    <w:rsid w:val="54F4AEE8"/>
    <w:rsid w:val="54F63FDC"/>
    <w:rsid w:val="550A0AD5"/>
    <w:rsid w:val="550BAAD2"/>
    <w:rsid w:val="551529F8"/>
    <w:rsid w:val="551DBF84"/>
    <w:rsid w:val="5521DA79"/>
    <w:rsid w:val="552E24E0"/>
    <w:rsid w:val="55392741"/>
    <w:rsid w:val="553BE0D8"/>
    <w:rsid w:val="55425657"/>
    <w:rsid w:val="554AED75"/>
    <w:rsid w:val="554CDDA0"/>
    <w:rsid w:val="5553016A"/>
    <w:rsid w:val="555CFC2A"/>
    <w:rsid w:val="556204FB"/>
    <w:rsid w:val="5568FE65"/>
    <w:rsid w:val="556B4F6C"/>
    <w:rsid w:val="557E250E"/>
    <w:rsid w:val="5584A66E"/>
    <w:rsid w:val="5586DFB7"/>
    <w:rsid w:val="559561B3"/>
    <w:rsid w:val="55984ED8"/>
    <w:rsid w:val="559A9518"/>
    <w:rsid w:val="55A619D4"/>
    <w:rsid w:val="55A81A4D"/>
    <w:rsid w:val="55A9E761"/>
    <w:rsid w:val="55AD23CD"/>
    <w:rsid w:val="55B31843"/>
    <w:rsid w:val="55B41580"/>
    <w:rsid w:val="55BB6A73"/>
    <w:rsid w:val="55BED30A"/>
    <w:rsid w:val="55C282AF"/>
    <w:rsid w:val="55C372C4"/>
    <w:rsid w:val="55C9F468"/>
    <w:rsid w:val="55CEC340"/>
    <w:rsid w:val="55D8382D"/>
    <w:rsid w:val="55D957BD"/>
    <w:rsid w:val="55DB037F"/>
    <w:rsid w:val="55EB59F8"/>
    <w:rsid w:val="55EEE0B1"/>
    <w:rsid w:val="55FAE606"/>
    <w:rsid w:val="55FB1B34"/>
    <w:rsid w:val="55FC371F"/>
    <w:rsid w:val="5619E487"/>
    <w:rsid w:val="561D4E9A"/>
    <w:rsid w:val="56201946"/>
    <w:rsid w:val="5620C4AE"/>
    <w:rsid w:val="56285C23"/>
    <w:rsid w:val="5634BBE2"/>
    <w:rsid w:val="56361DD1"/>
    <w:rsid w:val="563CE06D"/>
    <w:rsid w:val="563D8285"/>
    <w:rsid w:val="56404165"/>
    <w:rsid w:val="5649C391"/>
    <w:rsid w:val="564BC67C"/>
    <w:rsid w:val="5659BA0B"/>
    <w:rsid w:val="56625F54"/>
    <w:rsid w:val="5662D4C6"/>
    <w:rsid w:val="5663CC76"/>
    <w:rsid w:val="566D512C"/>
    <w:rsid w:val="5672C8F9"/>
    <w:rsid w:val="567B23F7"/>
    <w:rsid w:val="567DFCE6"/>
    <w:rsid w:val="56904668"/>
    <w:rsid w:val="56A0BF0F"/>
    <w:rsid w:val="56A75F36"/>
    <w:rsid w:val="56ADDF73"/>
    <w:rsid w:val="56AF86D7"/>
    <w:rsid w:val="56B54B47"/>
    <w:rsid w:val="56B6E1E4"/>
    <w:rsid w:val="56C1B922"/>
    <w:rsid w:val="56C4061E"/>
    <w:rsid w:val="56D6C0CA"/>
    <w:rsid w:val="56D809D1"/>
    <w:rsid w:val="56DA0746"/>
    <w:rsid w:val="56EFA553"/>
    <w:rsid w:val="56FAD094"/>
    <w:rsid w:val="57087515"/>
    <w:rsid w:val="57101ECB"/>
    <w:rsid w:val="57118D94"/>
    <w:rsid w:val="5712AED8"/>
    <w:rsid w:val="57143C87"/>
    <w:rsid w:val="57167127"/>
    <w:rsid w:val="573773FF"/>
    <w:rsid w:val="573907A0"/>
    <w:rsid w:val="574CD596"/>
    <w:rsid w:val="576F824D"/>
    <w:rsid w:val="57702184"/>
    <w:rsid w:val="5779C432"/>
    <w:rsid w:val="577A1271"/>
    <w:rsid w:val="577E5CC0"/>
    <w:rsid w:val="5781374D"/>
    <w:rsid w:val="5788141F"/>
    <w:rsid w:val="578A34FA"/>
    <w:rsid w:val="578A660A"/>
    <w:rsid w:val="578F3FA7"/>
    <w:rsid w:val="5796D1EF"/>
    <w:rsid w:val="579B5BE4"/>
    <w:rsid w:val="579D9923"/>
    <w:rsid w:val="57B413B4"/>
    <w:rsid w:val="57C9CD36"/>
    <w:rsid w:val="57CD3C40"/>
    <w:rsid w:val="57F1163B"/>
    <w:rsid w:val="57F64D16"/>
    <w:rsid w:val="580444DB"/>
    <w:rsid w:val="5805F951"/>
    <w:rsid w:val="5817F591"/>
    <w:rsid w:val="58186A0B"/>
    <w:rsid w:val="5819A5E4"/>
    <w:rsid w:val="581E86EA"/>
    <w:rsid w:val="5823884E"/>
    <w:rsid w:val="582848C8"/>
    <w:rsid w:val="582D24B3"/>
    <w:rsid w:val="583501E4"/>
    <w:rsid w:val="58374BDC"/>
    <w:rsid w:val="583BAB79"/>
    <w:rsid w:val="583D922E"/>
    <w:rsid w:val="5843D9A0"/>
    <w:rsid w:val="584A4500"/>
    <w:rsid w:val="584F418B"/>
    <w:rsid w:val="58623437"/>
    <w:rsid w:val="58640CDB"/>
    <w:rsid w:val="586DC85A"/>
    <w:rsid w:val="5872896D"/>
    <w:rsid w:val="58782AD3"/>
    <w:rsid w:val="587FBB67"/>
    <w:rsid w:val="5885BE65"/>
    <w:rsid w:val="588AEA97"/>
    <w:rsid w:val="589392CC"/>
    <w:rsid w:val="58A1DFEC"/>
    <w:rsid w:val="58A382FA"/>
    <w:rsid w:val="58B6940E"/>
    <w:rsid w:val="58B8B808"/>
    <w:rsid w:val="58C9FEEF"/>
    <w:rsid w:val="58CBD149"/>
    <w:rsid w:val="58D26F8D"/>
    <w:rsid w:val="58D385EC"/>
    <w:rsid w:val="58D4F961"/>
    <w:rsid w:val="58DB12B1"/>
    <w:rsid w:val="58EEBFDE"/>
    <w:rsid w:val="58F963D0"/>
    <w:rsid w:val="5904E8F9"/>
    <w:rsid w:val="59075C44"/>
    <w:rsid w:val="5908995D"/>
    <w:rsid w:val="5910A203"/>
    <w:rsid w:val="591275FD"/>
    <w:rsid w:val="59131941"/>
    <w:rsid w:val="591AD87E"/>
    <w:rsid w:val="59296297"/>
    <w:rsid w:val="592B560D"/>
    <w:rsid w:val="59398F3C"/>
    <w:rsid w:val="5948B234"/>
    <w:rsid w:val="595C7851"/>
    <w:rsid w:val="595F8EE8"/>
    <w:rsid w:val="59647FA3"/>
    <w:rsid w:val="5966930A"/>
    <w:rsid w:val="596AA5EE"/>
    <w:rsid w:val="597B4FD2"/>
    <w:rsid w:val="597EDDF7"/>
    <w:rsid w:val="59838D74"/>
    <w:rsid w:val="598932FC"/>
    <w:rsid w:val="598CDB1F"/>
    <w:rsid w:val="5993C079"/>
    <w:rsid w:val="599BB5AD"/>
    <w:rsid w:val="599D10BF"/>
    <w:rsid w:val="59A6E631"/>
    <w:rsid w:val="59A873A4"/>
    <w:rsid w:val="59A9A4B0"/>
    <w:rsid w:val="59A9D9C1"/>
    <w:rsid w:val="59AA4E86"/>
    <w:rsid w:val="59B5FFCB"/>
    <w:rsid w:val="59C1DC67"/>
    <w:rsid w:val="59C251AC"/>
    <w:rsid w:val="59C42FD5"/>
    <w:rsid w:val="59C84868"/>
    <w:rsid w:val="59CB36EE"/>
    <w:rsid w:val="59D053AB"/>
    <w:rsid w:val="59D381B4"/>
    <w:rsid w:val="59D41306"/>
    <w:rsid w:val="59D844C9"/>
    <w:rsid w:val="59DE032A"/>
    <w:rsid w:val="59E08DD7"/>
    <w:rsid w:val="59E44639"/>
    <w:rsid w:val="59F25AFE"/>
    <w:rsid w:val="59FA9B5A"/>
    <w:rsid w:val="59FB2BC2"/>
    <w:rsid w:val="5A0555C1"/>
    <w:rsid w:val="5A0D4EF5"/>
    <w:rsid w:val="5A11BC21"/>
    <w:rsid w:val="5A13E5AE"/>
    <w:rsid w:val="5A221AA1"/>
    <w:rsid w:val="5A233FD7"/>
    <w:rsid w:val="5A25A9D2"/>
    <w:rsid w:val="5A27E089"/>
    <w:rsid w:val="5A27F061"/>
    <w:rsid w:val="5A28A24A"/>
    <w:rsid w:val="5A29EED3"/>
    <w:rsid w:val="5A2D29AC"/>
    <w:rsid w:val="5A3A2770"/>
    <w:rsid w:val="5A3D79E2"/>
    <w:rsid w:val="5A3FECAA"/>
    <w:rsid w:val="5A4A4D69"/>
    <w:rsid w:val="5A71C94A"/>
    <w:rsid w:val="5A73564A"/>
    <w:rsid w:val="5A79CBBA"/>
    <w:rsid w:val="5A7DA50D"/>
    <w:rsid w:val="5A85B357"/>
    <w:rsid w:val="5A997404"/>
    <w:rsid w:val="5AA0CAC9"/>
    <w:rsid w:val="5AA4C0B2"/>
    <w:rsid w:val="5AA67BC3"/>
    <w:rsid w:val="5AA6AF38"/>
    <w:rsid w:val="5AA79C70"/>
    <w:rsid w:val="5AA830AA"/>
    <w:rsid w:val="5AB7777B"/>
    <w:rsid w:val="5AB91D2D"/>
    <w:rsid w:val="5AB96D2C"/>
    <w:rsid w:val="5ABF1E5B"/>
    <w:rsid w:val="5ACAA2F1"/>
    <w:rsid w:val="5ACD4E1B"/>
    <w:rsid w:val="5AEC41C9"/>
    <w:rsid w:val="5AF01293"/>
    <w:rsid w:val="5AF43B59"/>
    <w:rsid w:val="5AF6A4A8"/>
    <w:rsid w:val="5AF74C20"/>
    <w:rsid w:val="5AFBCE1B"/>
    <w:rsid w:val="5B009E72"/>
    <w:rsid w:val="5B017882"/>
    <w:rsid w:val="5B0D6A73"/>
    <w:rsid w:val="5B12EB75"/>
    <w:rsid w:val="5B20CCEF"/>
    <w:rsid w:val="5B2413DF"/>
    <w:rsid w:val="5B26B9A4"/>
    <w:rsid w:val="5B2913A3"/>
    <w:rsid w:val="5B2C013F"/>
    <w:rsid w:val="5B2E787D"/>
    <w:rsid w:val="5B300599"/>
    <w:rsid w:val="5B31B65C"/>
    <w:rsid w:val="5B3299CD"/>
    <w:rsid w:val="5B35BFE2"/>
    <w:rsid w:val="5B3766E4"/>
    <w:rsid w:val="5B38BD94"/>
    <w:rsid w:val="5B51CB49"/>
    <w:rsid w:val="5B5217C4"/>
    <w:rsid w:val="5B593F53"/>
    <w:rsid w:val="5B595985"/>
    <w:rsid w:val="5B5C4ED1"/>
    <w:rsid w:val="5B61AB95"/>
    <w:rsid w:val="5B666823"/>
    <w:rsid w:val="5B744E1F"/>
    <w:rsid w:val="5B76E519"/>
    <w:rsid w:val="5B7973DD"/>
    <w:rsid w:val="5B7AAB66"/>
    <w:rsid w:val="5B85DA82"/>
    <w:rsid w:val="5B8AB58B"/>
    <w:rsid w:val="5B9837DD"/>
    <w:rsid w:val="5BA65112"/>
    <w:rsid w:val="5BA775F4"/>
    <w:rsid w:val="5BACE1BA"/>
    <w:rsid w:val="5BAEF5CF"/>
    <w:rsid w:val="5BB4D144"/>
    <w:rsid w:val="5BB508F3"/>
    <w:rsid w:val="5BBBFFB3"/>
    <w:rsid w:val="5BC1FBB5"/>
    <w:rsid w:val="5BC51903"/>
    <w:rsid w:val="5BD1A7A3"/>
    <w:rsid w:val="5BE1C1B1"/>
    <w:rsid w:val="5BE61EC9"/>
    <w:rsid w:val="5BEA23A2"/>
    <w:rsid w:val="5BEBA9EE"/>
    <w:rsid w:val="5BF464C7"/>
    <w:rsid w:val="5BF66CD4"/>
    <w:rsid w:val="5BFE5C35"/>
    <w:rsid w:val="5C1768ED"/>
    <w:rsid w:val="5C2138F8"/>
    <w:rsid w:val="5C241D8E"/>
    <w:rsid w:val="5C2A260C"/>
    <w:rsid w:val="5C3440A6"/>
    <w:rsid w:val="5C49B0B5"/>
    <w:rsid w:val="5C4C8EC9"/>
    <w:rsid w:val="5C5E399E"/>
    <w:rsid w:val="5C5E7BFF"/>
    <w:rsid w:val="5C60FD73"/>
    <w:rsid w:val="5C66504C"/>
    <w:rsid w:val="5C6B195E"/>
    <w:rsid w:val="5C8A8131"/>
    <w:rsid w:val="5C8D17BB"/>
    <w:rsid w:val="5C8E3FFC"/>
    <w:rsid w:val="5C8EAE33"/>
    <w:rsid w:val="5C9BFD7B"/>
    <w:rsid w:val="5CC26162"/>
    <w:rsid w:val="5CCE779C"/>
    <w:rsid w:val="5CD2CD28"/>
    <w:rsid w:val="5CD2D831"/>
    <w:rsid w:val="5CD490FD"/>
    <w:rsid w:val="5CDD368B"/>
    <w:rsid w:val="5CE1B3FD"/>
    <w:rsid w:val="5CE48BB9"/>
    <w:rsid w:val="5CF3B3B4"/>
    <w:rsid w:val="5CF8F692"/>
    <w:rsid w:val="5CFABD03"/>
    <w:rsid w:val="5CFB3B6E"/>
    <w:rsid w:val="5D002990"/>
    <w:rsid w:val="5D03AF56"/>
    <w:rsid w:val="5D04EB12"/>
    <w:rsid w:val="5D0CD594"/>
    <w:rsid w:val="5D122137"/>
    <w:rsid w:val="5D199B5C"/>
    <w:rsid w:val="5D1AE374"/>
    <w:rsid w:val="5D1BD470"/>
    <w:rsid w:val="5D26C5D2"/>
    <w:rsid w:val="5D27FA05"/>
    <w:rsid w:val="5D32C454"/>
    <w:rsid w:val="5D365FE4"/>
    <w:rsid w:val="5D3FE44A"/>
    <w:rsid w:val="5D417923"/>
    <w:rsid w:val="5D4ADC93"/>
    <w:rsid w:val="5D4ED287"/>
    <w:rsid w:val="5D4EE2FF"/>
    <w:rsid w:val="5D50DC7B"/>
    <w:rsid w:val="5D53F2CD"/>
    <w:rsid w:val="5D547277"/>
    <w:rsid w:val="5D63F9F2"/>
    <w:rsid w:val="5D667926"/>
    <w:rsid w:val="5D767747"/>
    <w:rsid w:val="5D774867"/>
    <w:rsid w:val="5D77A17B"/>
    <w:rsid w:val="5D7FEC66"/>
    <w:rsid w:val="5DAB6965"/>
    <w:rsid w:val="5DADE61A"/>
    <w:rsid w:val="5DAEF8A6"/>
    <w:rsid w:val="5DB362A9"/>
    <w:rsid w:val="5DB4D1DB"/>
    <w:rsid w:val="5DB9E030"/>
    <w:rsid w:val="5DC2BCC5"/>
    <w:rsid w:val="5DC33A96"/>
    <w:rsid w:val="5DCADD7F"/>
    <w:rsid w:val="5DCCF144"/>
    <w:rsid w:val="5DD66FC6"/>
    <w:rsid w:val="5DEACC30"/>
    <w:rsid w:val="5DFD3500"/>
    <w:rsid w:val="5DFD55E4"/>
    <w:rsid w:val="5DFF38DE"/>
    <w:rsid w:val="5E098810"/>
    <w:rsid w:val="5E0F0F3F"/>
    <w:rsid w:val="5E12605F"/>
    <w:rsid w:val="5E12DD2F"/>
    <w:rsid w:val="5E162C9E"/>
    <w:rsid w:val="5E175942"/>
    <w:rsid w:val="5E1D6CEC"/>
    <w:rsid w:val="5E1EAA54"/>
    <w:rsid w:val="5E1EB746"/>
    <w:rsid w:val="5E1F07BC"/>
    <w:rsid w:val="5E256F8F"/>
    <w:rsid w:val="5E25F4C1"/>
    <w:rsid w:val="5E2884D8"/>
    <w:rsid w:val="5E331989"/>
    <w:rsid w:val="5E3384C9"/>
    <w:rsid w:val="5E38692D"/>
    <w:rsid w:val="5E406694"/>
    <w:rsid w:val="5E40F207"/>
    <w:rsid w:val="5E415D1E"/>
    <w:rsid w:val="5E5FA0DF"/>
    <w:rsid w:val="5E6CE720"/>
    <w:rsid w:val="5E7217BF"/>
    <w:rsid w:val="5E78D8FF"/>
    <w:rsid w:val="5EB05628"/>
    <w:rsid w:val="5EB0BCAC"/>
    <w:rsid w:val="5EB7CA8A"/>
    <w:rsid w:val="5EBBFD47"/>
    <w:rsid w:val="5EBED71B"/>
    <w:rsid w:val="5EC002FF"/>
    <w:rsid w:val="5EC1C529"/>
    <w:rsid w:val="5EC2EF13"/>
    <w:rsid w:val="5ED2A7AD"/>
    <w:rsid w:val="5EDB6B53"/>
    <w:rsid w:val="5EE898E8"/>
    <w:rsid w:val="5EEA1DCB"/>
    <w:rsid w:val="5EEA8A63"/>
    <w:rsid w:val="5EEBE871"/>
    <w:rsid w:val="5EF19B4D"/>
    <w:rsid w:val="5EFACDBC"/>
    <w:rsid w:val="5F09B2A1"/>
    <w:rsid w:val="5F129AA1"/>
    <w:rsid w:val="5F1A7D1A"/>
    <w:rsid w:val="5F30B8E4"/>
    <w:rsid w:val="5F448D14"/>
    <w:rsid w:val="5F538802"/>
    <w:rsid w:val="5F5978AD"/>
    <w:rsid w:val="5F5EFF32"/>
    <w:rsid w:val="5F6288F9"/>
    <w:rsid w:val="5F62B9FD"/>
    <w:rsid w:val="5F725ED8"/>
    <w:rsid w:val="5F7E6E91"/>
    <w:rsid w:val="5F962780"/>
    <w:rsid w:val="5FA36A38"/>
    <w:rsid w:val="5FAD18F1"/>
    <w:rsid w:val="5FBCC6EF"/>
    <w:rsid w:val="5FCBA6F1"/>
    <w:rsid w:val="5FD1AA26"/>
    <w:rsid w:val="5FD4E1E7"/>
    <w:rsid w:val="5FE00197"/>
    <w:rsid w:val="6005EF18"/>
    <w:rsid w:val="600B6DFE"/>
    <w:rsid w:val="600BF024"/>
    <w:rsid w:val="600C99AA"/>
    <w:rsid w:val="6017B674"/>
    <w:rsid w:val="601ADF6B"/>
    <w:rsid w:val="60207FD2"/>
    <w:rsid w:val="602B7BFD"/>
    <w:rsid w:val="602C7E90"/>
    <w:rsid w:val="60303E00"/>
    <w:rsid w:val="6030A4B6"/>
    <w:rsid w:val="60338594"/>
    <w:rsid w:val="603761FC"/>
    <w:rsid w:val="603A1272"/>
    <w:rsid w:val="603A3E2E"/>
    <w:rsid w:val="603A5EAF"/>
    <w:rsid w:val="603DC752"/>
    <w:rsid w:val="6042AB5A"/>
    <w:rsid w:val="60432977"/>
    <w:rsid w:val="60440731"/>
    <w:rsid w:val="6048CE2A"/>
    <w:rsid w:val="60495DB8"/>
    <w:rsid w:val="604C0467"/>
    <w:rsid w:val="60508F8A"/>
    <w:rsid w:val="60557016"/>
    <w:rsid w:val="60608D6C"/>
    <w:rsid w:val="60711BA0"/>
    <w:rsid w:val="607F598B"/>
    <w:rsid w:val="608172AF"/>
    <w:rsid w:val="60955904"/>
    <w:rsid w:val="6096FD3D"/>
    <w:rsid w:val="609B1E42"/>
    <w:rsid w:val="609B662A"/>
    <w:rsid w:val="60AB1DF5"/>
    <w:rsid w:val="60AB2CA7"/>
    <w:rsid w:val="60AF7D17"/>
    <w:rsid w:val="60B41E83"/>
    <w:rsid w:val="60BA3C76"/>
    <w:rsid w:val="60BFF6D3"/>
    <w:rsid w:val="60C1B1A6"/>
    <w:rsid w:val="60CBFBC5"/>
    <w:rsid w:val="60CFE2F3"/>
    <w:rsid w:val="60D854B2"/>
    <w:rsid w:val="60DE1FA8"/>
    <w:rsid w:val="60DE2A00"/>
    <w:rsid w:val="60E11DEB"/>
    <w:rsid w:val="60E462C9"/>
    <w:rsid w:val="60E5C9EB"/>
    <w:rsid w:val="6104949F"/>
    <w:rsid w:val="610FB6D1"/>
    <w:rsid w:val="611D327A"/>
    <w:rsid w:val="61236EC4"/>
    <w:rsid w:val="6125EA05"/>
    <w:rsid w:val="61284ADD"/>
    <w:rsid w:val="613F617D"/>
    <w:rsid w:val="61467DC4"/>
    <w:rsid w:val="6152413F"/>
    <w:rsid w:val="6157570E"/>
    <w:rsid w:val="6159B960"/>
    <w:rsid w:val="6163B60D"/>
    <w:rsid w:val="6167AD54"/>
    <w:rsid w:val="61753550"/>
    <w:rsid w:val="6179D93C"/>
    <w:rsid w:val="6190F629"/>
    <w:rsid w:val="61955926"/>
    <w:rsid w:val="619D6B24"/>
    <w:rsid w:val="619F5FF1"/>
    <w:rsid w:val="61A3BBE4"/>
    <w:rsid w:val="61A56F4B"/>
    <w:rsid w:val="61B7167F"/>
    <w:rsid w:val="61B71FD6"/>
    <w:rsid w:val="61BAADA2"/>
    <w:rsid w:val="61C0AF3E"/>
    <w:rsid w:val="61E74D32"/>
    <w:rsid w:val="61EC8907"/>
    <w:rsid w:val="61ED5958"/>
    <w:rsid w:val="62030E81"/>
    <w:rsid w:val="620DB242"/>
    <w:rsid w:val="62134873"/>
    <w:rsid w:val="621767B3"/>
    <w:rsid w:val="62187F43"/>
    <w:rsid w:val="621ED9F6"/>
    <w:rsid w:val="62252463"/>
    <w:rsid w:val="62299929"/>
    <w:rsid w:val="6234217C"/>
    <w:rsid w:val="62383A48"/>
    <w:rsid w:val="623A18A6"/>
    <w:rsid w:val="624731FF"/>
    <w:rsid w:val="625BE2EB"/>
    <w:rsid w:val="62695123"/>
    <w:rsid w:val="627A2257"/>
    <w:rsid w:val="62868215"/>
    <w:rsid w:val="628A3689"/>
    <w:rsid w:val="6291CF61"/>
    <w:rsid w:val="6294234E"/>
    <w:rsid w:val="629A3510"/>
    <w:rsid w:val="629F4CF5"/>
    <w:rsid w:val="62BB7080"/>
    <w:rsid w:val="62BBFD23"/>
    <w:rsid w:val="62CCC431"/>
    <w:rsid w:val="62CE221F"/>
    <w:rsid w:val="62D2CFB4"/>
    <w:rsid w:val="62D78C6D"/>
    <w:rsid w:val="62DE4418"/>
    <w:rsid w:val="62E9D147"/>
    <w:rsid w:val="62F30840"/>
    <w:rsid w:val="62F8704A"/>
    <w:rsid w:val="62FA3ABF"/>
    <w:rsid w:val="6304BA79"/>
    <w:rsid w:val="63059EEA"/>
    <w:rsid w:val="63061800"/>
    <w:rsid w:val="63085D36"/>
    <w:rsid w:val="6315A7AB"/>
    <w:rsid w:val="6330B8F9"/>
    <w:rsid w:val="6337468D"/>
    <w:rsid w:val="63386292"/>
    <w:rsid w:val="6347CB3F"/>
    <w:rsid w:val="63484F44"/>
    <w:rsid w:val="634C1DFC"/>
    <w:rsid w:val="634EFA7A"/>
    <w:rsid w:val="6350112B"/>
    <w:rsid w:val="63514656"/>
    <w:rsid w:val="63575701"/>
    <w:rsid w:val="635A1668"/>
    <w:rsid w:val="635F6F05"/>
    <w:rsid w:val="6366AB8B"/>
    <w:rsid w:val="6368A37D"/>
    <w:rsid w:val="636E99F8"/>
    <w:rsid w:val="63725BF6"/>
    <w:rsid w:val="6375B661"/>
    <w:rsid w:val="637FF03F"/>
    <w:rsid w:val="63901C93"/>
    <w:rsid w:val="639B81A8"/>
    <w:rsid w:val="639C2223"/>
    <w:rsid w:val="63B43EDD"/>
    <w:rsid w:val="63B4485D"/>
    <w:rsid w:val="63BA0D0D"/>
    <w:rsid w:val="63BDAADF"/>
    <w:rsid w:val="63BE9835"/>
    <w:rsid w:val="63C048F5"/>
    <w:rsid w:val="63C6E422"/>
    <w:rsid w:val="63C7213E"/>
    <w:rsid w:val="63C7D06C"/>
    <w:rsid w:val="63CB9E48"/>
    <w:rsid w:val="63D3821D"/>
    <w:rsid w:val="63D67CC2"/>
    <w:rsid w:val="63E01113"/>
    <w:rsid w:val="63E9716E"/>
    <w:rsid w:val="6404B806"/>
    <w:rsid w:val="64107B56"/>
    <w:rsid w:val="64166D37"/>
    <w:rsid w:val="64210132"/>
    <w:rsid w:val="64370003"/>
    <w:rsid w:val="6453032D"/>
    <w:rsid w:val="645B060C"/>
    <w:rsid w:val="645E35BC"/>
    <w:rsid w:val="64600E27"/>
    <w:rsid w:val="64640645"/>
    <w:rsid w:val="6466B3F8"/>
    <w:rsid w:val="646F7F47"/>
    <w:rsid w:val="647C67AE"/>
    <w:rsid w:val="64805F52"/>
    <w:rsid w:val="649418D0"/>
    <w:rsid w:val="64A2082B"/>
    <w:rsid w:val="64A4051F"/>
    <w:rsid w:val="64AB0C3D"/>
    <w:rsid w:val="64AEAF78"/>
    <w:rsid w:val="64B82AC0"/>
    <w:rsid w:val="64C0FC8E"/>
    <w:rsid w:val="64C70EBD"/>
    <w:rsid w:val="64CF2938"/>
    <w:rsid w:val="64D05ABE"/>
    <w:rsid w:val="64D4DD8A"/>
    <w:rsid w:val="64D6043D"/>
    <w:rsid w:val="64DB2753"/>
    <w:rsid w:val="64E85A03"/>
    <w:rsid w:val="64FEE794"/>
    <w:rsid w:val="6510CAF7"/>
    <w:rsid w:val="652523C6"/>
    <w:rsid w:val="65438369"/>
    <w:rsid w:val="65465D6B"/>
    <w:rsid w:val="654A8AFD"/>
    <w:rsid w:val="65502470"/>
    <w:rsid w:val="65621C77"/>
    <w:rsid w:val="6573D9B6"/>
    <w:rsid w:val="65755CED"/>
    <w:rsid w:val="657964C6"/>
    <w:rsid w:val="658661B8"/>
    <w:rsid w:val="65873E56"/>
    <w:rsid w:val="659184DB"/>
    <w:rsid w:val="659A3C8C"/>
    <w:rsid w:val="659BD74C"/>
    <w:rsid w:val="659DCEB9"/>
    <w:rsid w:val="659E906B"/>
    <w:rsid w:val="65A531B9"/>
    <w:rsid w:val="65A7E67D"/>
    <w:rsid w:val="65BD560B"/>
    <w:rsid w:val="65C84E5C"/>
    <w:rsid w:val="65CB26FA"/>
    <w:rsid w:val="65DC7F54"/>
    <w:rsid w:val="65E501D3"/>
    <w:rsid w:val="65E54240"/>
    <w:rsid w:val="65F733BF"/>
    <w:rsid w:val="66006518"/>
    <w:rsid w:val="660AE515"/>
    <w:rsid w:val="6610A8EA"/>
    <w:rsid w:val="6618A1F8"/>
    <w:rsid w:val="663F8D0C"/>
    <w:rsid w:val="6641289A"/>
    <w:rsid w:val="66425464"/>
    <w:rsid w:val="664DA769"/>
    <w:rsid w:val="66560C6E"/>
    <w:rsid w:val="665DF3DA"/>
    <w:rsid w:val="665E98C0"/>
    <w:rsid w:val="666A1B69"/>
    <w:rsid w:val="666DDF0C"/>
    <w:rsid w:val="6671CB9B"/>
    <w:rsid w:val="6688F7E4"/>
    <w:rsid w:val="66997447"/>
    <w:rsid w:val="669D62A3"/>
    <w:rsid w:val="66A0F7D2"/>
    <w:rsid w:val="66A84222"/>
    <w:rsid w:val="66AD3726"/>
    <w:rsid w:val="66AF1066"/>
    <w:rsid w:val="66B5BBC8"/>
    <w:rsid w:val="66BA3BF5"/>
    <w:rsid w:val="66BEDE8E"/>
    <w:rsid w:val="66C0B76D"/>
    <w:rsid w:val="66C4905E"/>
    <w:rsid w:val="66C7A753"/>
    <w:rsid w:val="66C9CE08"/>
    <w:rsid w:val="66CA7F80"/>
    <w:rsid w:val="66CE79A7"/>
    <w:rsid w:val="66D152AD"/>
    <w:rsid w:val="66D234A7"/>
    <w:rsid w:val="66D597FB"/>
    <w:rsid w:val="66D61C65"/>
    <w:rsid w:val="66E18920"/>
    <w:rsid w:val="66EED716"/>
    <w:rsid w:val="66EFD5B9"/>
    <w:rsid w:val="66F4ADA0"/>
    <w:rsid w:val="66F50B01"/>
    <w:rsid w:val="6705524E"/>
    <w:rsid w:val="67058038"/>
    <w:rsid w:val="67098581"/>
    <w:rsid w:val="672FC799"/>
    <w:rsid w:val="674430B7"/>
    <w:rsid w:val="674A2EAB"/>
    <w:rsid w:val="674E653A"/>
    <w:rsid w:val="674EBCF8"/>
    <w:rsid w:val="674F2E93"/>
    <w:rsid w:val="6754C685"/>
    <w:rsid w:val="67573E05"/>
    <w:rsid w:val="67598E7A"/>
    <w:rsid w:val="6759F430"/>
    <w:rsid w:val="67626E1B"/>
    <w:rsid w:val="67630319"/>
    <w:rsid w:val="6763C2B0"/>
    <w:rsid w:val="67660588"/>
    <w:rsid w:val="67691E42"/>
    <w:rsid w:val="677241AA"/>
    <w:rsid w:val="677C86DA"/>
    <w:rsid w:val="677F1EBE"/>
    <w:rsid w:val="67810063"/>
    <w:rsid w:val="678AC8BD"/>
    <w:rsid w:val="678CB4B5"/>
    <w:rsid w:val="679C0F79"/>
    <w:rsid w:val="67A89755"/>
    <w:rsid w:val="67B66073"/>
    <w:rsid w:val="67B95290"/>
    <w:rsid w:val="67C404F5"/>
    <w:rsid w:val="67D7C257"/>
    <w:rsid w:val="67E8C290"/>
    <w:rsid w:val="67F07199"/>
    <w:rsid w:val="67F5FFED"/>
    <w:rsid w:val="67F6B732"/>
    <w:rsid w:val="67F9F8EB"/>
    <w:rsid w:val="68003B87"/>
    <w:rsid w:val="68003E46"/>
    <w:rsid w:val="680171AB"/>
    <w:rsid w:val="680FB655"/>
    <w:rsid w:val="6818E7EB"/>
    <w:rsid w:val="681C04A7"/>
    <w:rsid w:val="6826F76F"/>
    <w:rsid w:val="682CD54B"/>
    <w:rsid w:val="682D1DD9"/>
    <w:rsid w:val="683026C1"/>
    <w:rsid w:val="6835A2BE"/>
    <w:rsid w:val="68429FBF"/>
    <w:rsid w:val="6848F485"/>
    <w:rsid w:val="68494AFE"/>
    <w:rsid w:val="685FB612"/>
    <w:rsid w:val="68764BF7"/>
    <w:rsid w:val="687B398D"/>
    <w:rsid w:val="687FEC27"/>
    <w:rsid w:val="689F994C"/>
    <w:rsid w:val="689FCDAC"/>
    <w:rsid w:val="68A028FD"/>
    <w:rsid w:val="68A11C35"/>
    <w:rsid w:val="68A496DA"/>
    <w:rsid w:val="68AA2D0B"/>
    <w:rsid w:val="68AECAD0"/>
    <w:rsid w:val="68C67E0A"/>
    <w:rsid w:val="68D551E9"/>
    <w:rsid w:val="68D5B301"/>
    <w:rsid w:val="68F69B7D"/>
    <w:rsid w:val="69073FD4"/>
    <w:rsid w:val="690E7847"/>
    <w:rsid w:val="691EF75C"/>
    <w:rsid w:val="6920EC3C"/>
    <w:rsid w:val="6936FBC1"/>
    <w:rsid w:val="693AC236"/>
    <w:rsid w:val="6943AE42"/>
    <w:rsid w:val="694D9B2B"/>
    <w:rsid w:val="69541587"/>
    <w:rsid w:val="6956B004"/>
    <w:rsid w:val="69598FDA"/>
    <w:rsid w:val="695B4798"/>
    <w:rsid w:val="69623DE1"/>
    <w:rsid w:val="6968B27B"/>
    <w:rsid w:val="69690997"/>
    <w:rsid w:val="69766D92"/>
    <w:rsid w:val="697C5F4C"/>
    <w:rsid w:val="69871468"/>
    <w:rsid w:val="6988B1A8"/>
    <w:rsid w:val="698CDEE9"/>
    <w:rsid w:val="698FDBF5"/>
    <w:rsid w:val="699B0380"/>
    <w:rsid w:val="699D4598"/>
    <w:rsid w:val="699ECBD5"/>
    <w:rsid w:val="69A142B0"/>
    <w:rsid w:val="69A497C6"/>
    <w:rsid w:val="69A9928A"/>
    <w:rsid w:val="69BB06E2"/>
    <w:rsid w:val="69BF4251"/>
    <w:rsid w:val="69BF5E67"/>
    <w:rsid w:val="69C495C8"/>
    <w:rsid w:val="69C90D92"/>
    <w:rsid w:val="69C98DD5"/>
    <w:rsid w:val="69D1B331"/>
    <w:rsid w:val="69D39A4C"/>
    <w:rsid w:val="69D6A480"/>
    <w:rsid w:val="69D9486E"/>
    <w:rsid w:val="69D94F8F"/>
    <w:rsid w:val="69D99E30"/>
    <w:rsid w:val="69DC78A2"/>
    <w:rsid w:val="69DD1826"/>
    <w:rsid w:val="69DD5187"/>
    <w:rsid w:val="69E4A40C"/>
    <w:rsid w:val="69F1C7EC"/>
    <w:rsid w:val="69FB6CF4"/>
    <w:rsid w:val="69FCD98C"/>
    <w:rsid w:val="69FDBD9F"/>
    <w:rsid w:val="6A0554E8"/>
    <w:rsid w:val="6A09C249"/>
    <w:rsid w:val="6A2B6410"/>
    <w:rsid w:val="6A2B68C5"/>
    <w:rsid w:val="6A2E50FC"/>
    <w:rsid w:val="6A343EE6"/>
    <w:rsid w:val="6A3E5CAE"/>
    <w:rsid w:val="6A52C42C"/>
    <w:rsid w:val="6A56995E"/>
    <w:rsid w:val="6A5C36ED"/>
    <w:rsid w:val="6A6AE06C"/>
    <w:rsid w:val="6A6FDC7E"/>
    <w:rsid w:val="6A794A4E"/>
    <w:rsid w:val="6A83234B"/>
    <w:rsid w:val="6A8AFD6D"/>
    <w:rsid w:val="6A90F156"/>
    <w:rsid w:val="6A97C07A"/>
    <w:rsid w:val="6A9B249D"/>
    <w:rsid w:val="6A9B7481"/>
    <w:rsid w:val="6A9E1485"/>
    <w:rsid w:val="6AA1E212"/>
    <w:rsid w:val="6AA9068B"/>
    <w:rsid w:val="6AB303DA"/>
    <w:rsid w:val="6AB94967"/>
    <w:rsid w:val="6ABE2DE4"/>
    <w:rsid w:val="6AD362B3"/>
    <w:rsid w:val="6AD44659"/>
    <w:rsid w:val="6ADF3EF8"/>
    <w:rsid w:val="6AEE596F"/>
    <w:rsid w:val="6AF1B25F"/>
    <w:rsid w:val="6AFB4652"/>
    <w:rsid w:val="6B0C2A78"/>
    <w:rsid w:val="6B10AA9F"/>
    <w:rsid w:val="6B1CD9CA"/>
    <w:rsid w:val="6B27F8A8"/>
    <w:rsid w:val="6B357D0E"/>
    <w:rsid w:val="6B371F81"/>
    <w:rsid w:val="6B38D73F"/>
    <w:rsid w:val="6B479A02"/>
    <w:rsid w:val="6B4E54A1"/>
    <w:rsid w:val="6B578203"/>
    <w:rsid w:val="6B6BA58B"/>
    <w:rsid w:val="6B7DA150"/>
    <w:rsid w:val="6B8A4A17"/>
    <w:rsid w:val="6BA97473"/>
    <w:rsid w:val="6BAA6A83"/>
    <w:rsid w:val="6BB5BCD6"/>
    <w:rsid w:val="6BC656A7"/>
    <w:rsid w:val="6BC709FF"/>
    <w:rsid w:val="6BCC7BB9"/>
    <w:rsid w:val="6BDCB0F1"/>
    <w:rsid w:val="6BE38E37"/>
    <w:rsid w:val="6BE66931"/>
    <w:rsid w:val="6BEBD423"/>
    <w:rsid w:val="6BFB2AA5"/>
    <w:rsid w:val="6BFC6188"/>
    <w:rsid w:val="6BFE93D6"/>
    <w:rsid w:val="6C068B66"/>
    <w:rsid w:val="6C09A02E"/>
    <w:rsid w:val="6C187C26"/>
    <w:rsid w:val="6C1A162B"/>
    <w:rsid w:val="6C1A8D71"/>
    <w:rsid w:val="6C214C4A"/>
    <w:rsid w:val="6C2D7558"/>
    <w:rsid w:val="6C32D91F"/>
    <w:rsid w:val="6C34C320"/>
    <w:rsid w:val="6C3C2933"/>
    <w:rsid w:val="6C450B6A"/>
    <w:rsid w:val="6C4AE470"/>
    <w:rsid w:val="6C506695"/>
    <w:rsid w:val="6C54553A"/>
    <w:rsid w:val="6C5DA69A"/>
    <w:rsid w:val="6C60D0AD"/>
    <w:rsid w:val="6C636987"/>
    <w:rsid w:val="6C6ADD4D"/>
    <w:rsid w:val="6C6B35C5"/>
    <w:rsid w:val="6C6D0558"/>
    <w:rsid w:val="6C73ECB7"/>
    <w:rsid w:val="6C797E67"/>
    <w:rsid w:val="6C86DBB5"/>
    <w:rsid w:val="6C893F68"/>
    <w:rsid w:val="6CA1E498"/>
    <w:rsid w:val="6CA25A3A"/>
    <w:rsid w:val="6CB0075B"/>
    <w:rsid w:val="6CB209F2"/>
    <w:rsid w:val="6CC9CFF3"/>
    <w:rsid w:val="6CCC683D"/>
    <w:rsid w:val="6CD19288"/>
    <w:rsid w:val="6CD3EF40"/>
    <w:rsid w:val="6CDF1443"/>
    <w:rsid w:val="6CE0C44F"/>
    <w:rsid w:val="6CE483F0"/>
    <w:rsid w:val="6CF64A07"/>
    <w:rsid w:val="6CFA3958"/>
    <w:rsid w:val="6D016B54"/>
    <w:rsid w:val="6D091372"/>
    <w:rsid w:val="6D0FB8F9"/>
    <w:rsid w:val="6D107D27"/>
    <w:rsid w:val="6D1A6A04"/>
    <w:rsid w:val="6D1FA347"/>
    <w:rsid w:val="6D22B26F"/>
    <w:rsid w:val="6D248E67"/>
    <w:rsid w:val="6D26ED31"/>
    <w:rsid w:val="6D2F5B40"/>
    <w:rsid w:val="6D33AC48"/>
    <w:rsid w:val="6D3649CC"/>
    <w:rsid w:val="6D461C2B"/>
    <w:rsid w:val="6D533065"/>
    <w:rsid w:val="6D713103"/>
    <w:rsid w:val="6D7B13B5"/>
    <w:rsid w:val="6D7E627D"/>
    <w:rsid w:val="6D86EC21"/>
    <w:rsid w:val="6D893941"/>
    <w:rsid w:val="6D9A8395"/>
    <w:rsid w:val="6D9E4B0B"/>
    <w:rsid w:val="6DA055F3"/>
    <w:rsid w:val="6DAED08E"/>
    <w:rsid w:val="6DB01FCB"/>
    <w:rsid w:val="6DBB551C"/>
    <w:rsid w:val="6DBE4096"/>
    <w:rsid w:val="6DBE4BD1"/>
    <w:rsid w:val="6DC0BBE3"/>
    <w:rsid w:val="6DCD00D4"/>
    <w:rsid w:val="6DD02CB4"/>
    <w:rsid w:val="6DD07039"/>
    <w:rsid w:val="6DDAF29F"/>
    <w:rsid w:val="6DE30F9F"/>
    <w:rsid w:val="6DE8DDC0"/>
    <w:rsid w:val="6DEB483F"/>
    <w:rsid w:val="6DED2D2D"/>
    <w:rsid w:val="6DF09630"/>
    <w:rsid w:val="6E07EF23"/>
    <w:rsid w:val="6E199370"/>
    <w:rsid w:val="6E1E2D0C"/>
    <w:rsid w:val="6E2140B1"/>
    <w:rsid w:val="6E2B2FDA"/>
    <w:rsid w:val="6E34EF7B"/>
    <w:rsid w:val="6E3BC9FD"/>
    <w:rsid w:val="6E3EDF46"/>
    <w:rsid w:val="6E49B7F7"/>
    <w:rsid w:val="6E530C4C"/>
    <w:rsid w:val="6E6A243B"/>
    <w:rsid w:val="6E72C5BD"/>
    <w:rsid w:val="6E74C788"/>
    <w:rsid w:val="6E77D481"/>
    <w:rsid w:val="6E8C8628"/>
    <w:rsid w:val="6E8DB0E5"/>
    <w:rsid w:val="6EA20E39"/>
    <w:rsid w:val="6EA29F9C"/>
    <w:rsid w:val="6EAB2628"/>
    <w:rsid w:val="6EAC0CEE"/>
    <w:rsid w:val="6EB20CDC"/>
    <w:rsid w:val="6EB287E1"/>
    <w:rsid w:val="6EBC2452"/>
    <w:rsid w:val="6EBFBEAC"/>
    <w:rsid w:val="6EC53258"/>
    <w:rsid w:val="6EC67868"/>
    <w:rsid w:val="6ED39605"/>
    <w:rsid w:val="6EDF9F8E"/>
    <w:rsid w:val="6EEF4322"/>
    <w:rsid w:val="6EEF7C38"/>
    <w:rsid w:val="6EF8D24F"/>
    <w:rsid w:val="6EFCFD08"/>
    <w:rsid w:val="6F080D65"/>
    <w:rsid w:val="6F27C897"/>
    <w:rsid w:val="6F27FA96"/>
    <w:rsid w:val="6F2D7800"/>
    <w:rsid w:val="6F34B37E"/>
    <w:rsid w:val="6F45DB11"/>
    <w:rsid w:val="6F536903"/>
    <w:rsid w:val="6F56EF3D"/>
    <w:rsid w:val="6F653BE1"/>
    <w:rsid w:val="6F737723"/>
    <w:rsid w:val="6F789B8B"/>
    <w:rsid w:val="6F7F7B26"/>
    <w:rsid w:val="6F89FDAD"/>
    <w:rsid w:val="6FA3C34C"/>
    <w:rsid w:val="6FA3ED87"/>
    <w:rsid w:val="6FA7A259"/>
    <w:rsid w:val="6FABB321"/>
    <w:rsid w:val="6FACD237"/>
    <w:rsid w:val="6FB647BD"/>
    <w:rsid w:val="6FBBD78B"/>
    <w:rsid w:val="6FBC560A"/>
    <w:rsid w:val="6FBC797A"/>
    <w:rsid w:val="6FC216F7"/>
    <w:rsid w:val="6FD5DB36"/>
    <w:rsid w:val="6FDFE462"/>
    <w:rsid w:val="6FE1D546"/>
    <w:rsid w:val="6FE657CE"/>
    <w:rsid w:val="6FF24228"/>
    <w:rsid w:val="6FFAFC35"/>
    <w:rsid w:val="6FFFDF48"/>
    <w:rsid w:val="7001B791"/>
    <w:rsid w:val="70137D11"/>
    <w:rsid w:val="701ECDE5"/>
    <w:rsid w:val="701F5183"/>
    <w:rsid w:val="701F7C86"/>
    <w:rsid w:val="7020E55A"/>
    <w:rsid w:val="702621D8"/>
    <w:rsid w:val="70266C1D"/>
    <w:rsid w:val="702CC350"/>
    <w:rsid w:val="703A728D"/>
    <w:rsid w:val="703AB156"/>
    <w:rsid w:val="703FC7AE"/>
    <w:rsid w:val="70481EA3"/>
    <w:rsid w:val="7048BF50"/>
    <w:rsid w:val="704EF603"/>
    <w:rsid w:val="7051C925"/>
    <w:rsid w:val="705F9DA4"/>
    <w:rsid w:val="7073C464"/>
    <w:rsid w:val="7075469F"/>
    <w:rsid w:val="7076F965"/>
    <w:rsid w:val="70806A14"/>
    <w:rsid w:val="7087D1E5"/>
    <w:rsid w:val="7087FF18"/>
    <w:rsid w:val="7090B641"/>
    <w:rsid w:val="70933A53"/>
    <w:rsid w:val="709C3C59"/>
    <w:rsid w:val="70B13223"/>
    <w:rsid w:val="70B29DBA"/>
    <w:rsid w:val="70B309B2"/>
    <w:rsid w:val="70C02B58"/>
    <w:rsid w:val="70DF1A91"/>
    <w:rsid w:val="70EE883B"/>
    <w:rsid w:val="70F4BF05"/>
    <w:rsid w:val="70F7A893"/>
    <w:rsid w:val="70FB1588"/>
    <w:rsid w:val="71022EA7"/>
    <w:rsid w:val="7103D952"/>
    <w:rsid w:val="71151405"/>
    <w:rsid w:val="71178A01"/>
    <w:rsid w:val="711D24BC"/>
    <w:rsid w:val="71206BC0"/>
    <w:rsid w:val="71248FF8"/>
    <w:rsid w:val="712698D8"/>
    <w:rsid w:val="7128270B"/>
    <w:rsid w:val="712FFF46"/>
    <w:rsid w:val="7136C5CA"/>
    <w:rsid w:val="713D8F4D"/>
    <w:rsid w:val="7140A460"/>
    <w:rsid w:val="71481644"/>
    <w:rsid w:val="714D00D5"/>
    <w:rsid w:val="714F2947"/>
    <w:rsid w:val="7154E015"/>
    <w:rsid w:val="7155CDFC"/>
    <w:rsid w:val="71574255"/>
    <w:rsid w:val="715B8EA8"/>
    <w:rsid w:val="7171956E"/>
    <w:rsid w:val="71741C26"/>
    <w:rsid w:val="718C4008"/>
    <w:rsid w:val="71908D7B"/>
    <w:rsid w:val="719264C5"/>
    <w:rsid w:val="7192E485"/>
    <w:rsid w:val="719A5CCD"/>
    <w:rsid w:val="719C763A"/>
    <w:rsid w:val="71A155B7"/>
    <w:rsid w:val="71A33E3A"/>
    <w:rsid w:val="71B42279"/>
    <w:rsid w:val="71BBBE76"/>
    <w:rsid w:val="71CA6EE4"/>
    <w:rsid w:val="71D36932"/>
    <w:rsid w:val="71D3E75E"/>
    <w:rsid w:val="71D4D979"/>
    <w:rsid w:val="71DF1AEA"/>
    <w:rsid w:val="71E3B9DC"/>
    <w:rsid w:val="71F0A9B1"/>
    <w:rsid w:val="71F1823D"/>
    <w:rsid w:val="7201C28E"/>
    <w:rsid w:val="720FC727"/>
    <w:rsid w:val="721E76AA"/>
    <w:rsid w:val="721F42C5"/>
    <w:rsid w:val="722E3D06"/>
    <w:rsid w:val="72341895"/>
    <w:rsid w:val="7238F366"/>
    <w:rsid w:val="723B5AE7"/>
    <w:rsid w:val="723C4B7A"/>
    <w:rsid w:val="723CF7BB"/>
    <w:rsid w:val="723E1AF4"/>
    <w:rsid w:val="723F28AE"/>
    <w:rsid w:val="72549DA2"/>
    <w:rsid w:val="72753CFB"/>
    <w:rsid w:val="728A23AF"/>
    <w:rsid w:val="728F2A8F"/>
    <w:rsid w:val="7295C0B0"/>
    <w:rsid w:val="729E85CF"/>
    <w:rsid w:val="72A18685"/>
    <w:rsid w:val="72A748F6"/>
    <w:rsid w:val="72A9A2FC"/>
    <w:rsid w:val="72ADDBA4"/>
    <w:rsid w:val="72AE315F"/>
    <w:rsid w:val="72B6C50A"/>
    <w:rsid w:val="72C77BE2"/>
    <w:rsid w:val="72CDF350"/>
    <w:rsid w:val="72D53D0B"/>
    <w:rsid w:val="72DD8862"/>
    <w:rsid w:val="72E39FF9"/>
    <w:rsid w:val="72E48B46"/>
    <w:rsid w:val="72E524BD"/>
    <w:rsid w:val="72EDD36B"/>
    <w:rsid w:val="72F2360D"/>
    <w:rsid w:val="72F5B2C8"/>
    <w:rsid w:val="73025A25"/>
    <w:rsid w:val="730D862B"/>
    <w:rsid w:val="730E286F"/>
    <w:rsid w:val="73119150"/>
    <w:rsid w:val="7317E93C"/>
    <w:rsid w:val="731AAF8C"/>
    <w:rsid w:val="732022A6"/>
    <w:rsid w:val="73203491"/>
    <w:rsid w:val="7335F3B3"/>
    <w:rsid w:val="73389F4B"/>
    <w:rsid w:val="733A5598"/>
    <w:rsid w:val="73420B50"/>
    <w:rsid w:val="73438999"/>
    <w:rsid w:val="7346F1DF"/>
    <w:rsid w:val="734D504A"/>
    <w:rsid w:val="734ED3F4"/>
    <w:rsid w:val="734F05BE"/>
    <w:rsid w:val="7352FFB5"/>
    <w:rsid w:val="7355A21D"/>
    <w:rsid w:val="736287A1"/>
    <w:rsid w:val="7363B2CD"/>
    <w:rsid w:val="736BAAD4"/>
    <w:rsid w:val="73726340"/>
    <w:rsid w:val="737921CE"/>
    <w:rsid w:val="7382ECB5"/>
    <w:rsid w:val="73848636"/>
    <w:rsid w:val="7387C7A3"/>
    <w:rsid w:val="738D8572"/>
    <w:rsid w:val="73A9C732"/>
    <w:rsid w:val="73AD53DE"/>
    <w:rsid w:val="73B277C1"/>
    <w:rsid w:val="73BEDF60"/>
    <w:rsid w:val="73C53A5D"/>
    <w:rsid w:val="73C75C05"/>
    <w:rsid w:val="73D8BD4B"/>
    <w:rsid w:val="73F1EAB6"/>
    <w:rsid w:val="73F79FA3"/>
    <w:rsid w:val="73FE30B1"/>
    <w:rsid w:val="7405AC21"/>
    <w:rsid w:val="740DC134"/>
    <w:rsid w:val="74188565"/>
    <w:rsid w:val="741B1833"/>
    <w:rsid w:val="741E3FC1"/>
    <w:rsid w:val="7423F766"/>
    <w:rsid w:val="7428D8A1"/>
    <w:rsid w:val="742FB23C"/>
    <w:rsid w:val="7431C788"/>
    <w:rsid w:val="74335ACA"/>
    <w:rsid w:val="743819E2"/>
    <w:rsid w:val="7443A594"/>
    <w:rsid w:val="7449334E"/>
    <w:rsid w:val="7449DF8C"/>
    <w:rsid w:val="7453817E"/>
    <w:rsid w:val="7454EC82"/>
    <w:rsid w:val="7456AC93"/>
    <w:rsid w:val="745B22D6"/>
    <w:rsid w:val="745D9985"/>
    <w:rsid w:val="745E5AC5"/>
    <w:rsid w:val="7465A79E"/>
    <w:rsid w:val="746DD08E"/>
    <w:rsid w:val="746EFCEF"/>
    <w:rsid w:val="74704964"/>
    <w:rsid w:val="74705F58"/>
    <w:rsid w:val="74787CDE"/>
    <w:rsid w:val="747FC96C"/>
    <w:rsid w:val="748591A5"/>
    <w:rsid w:val="7492636B"/>
    <w:rsid w:val="74958D0F"/>
    <w:rsid w:val="749FED5C"/>
    <w:rsid w:val="74A5BF3D"/>
    <w:rsid w:val="74AA8EA6"/>
    <w:rsid w:val="74AB182F"/>
    <w:rsid w:val="74B50734"/>
    <w:rsid w:val="74B52110"/>
    <w:rsid w:val="74BA2AB1"/>
    <w:rsid w:val="74BD72A1"/>
    <w:rsid w:val="74BF445C"/>
    <w:rsid w:val="74C8E6B6"/>
    <w:rsid w:val="74C9EAAB"/>
    <w:rsid w:val="74CF2E94"/>
    <w:rsid w:val="74D6DB1C"/>
    <w:rsid w:val="74E23825"/>
    <w:rsid w:val="74E501D6"/>
    <w:rsid w:val="74EBFB2B"/>
    <w:rsid w:val="74F43C39"/>
    <w:rsid w:val="7502DF79"/>
    <w:rsid w:val="750607A0"/>
    <w:rsid w:val="752302DC"/>
    <w:rsid w:val="752643C9"/>
    <w:rsid w:val="752AD737"/>
    <w:rsid w:val="75433C6D"/>
    <w:rsid w:val="75543E3F"/>
    <w:rsid w:val="7558BFE1"/>
    <w:rsid w:val="75618650"/>
    <w:rsid w:val="7567FC14"/>
    <w:rsid w:val="757D8D99"/>
    <w:rsid w:val="7586EE4B"/>
    <w:rsid w:val="758876EB"/>
    <w:rsid w:val="7588E5F0"/>
    <w:rsid w:val="75A46C91"/>
    <w:rsid w:val="75B0B7F2"/>
    <w:rsid w:val="75B8612A"/>
    <w:rsid w:val="75BACA74"/>
    <w:rsid w:val="75BBDD6E"/>
    <w:rsid w:val="75BE7EA0"/>
    <w:rsid w:val="75C02575"/>
    <w:rsid w:val="75C3F6A2"/>
    <w:rsid w:val="75C6F70D"/>
    <w:rsid w:val="75D75281"/>
    <w:rsid w:val="75DC9A66"/>
    <w:rsid w:val="75DCCB53"/>
    <w:rsid w:val="75E24B33"/>
    <w:rsid w:val="75E7073F"/>
    <w:rsid w:val="75E7C385"/>
    <w:rsid w:val="75E85C6E"/>
    <w:rsid w:val="75E9456C"/>
    <w:rsid w:val="75F26F51"/>
    <w:rsid w:val="75FA5503"/>
    <w:rsid w:val="75FE1548"/>
    <w:rsid w:val="7601F2FD"/>
    <w:rsid w:val="7604ADAF"/>
    <w:rsid w:val="7605A1F1"/>
    <w:rsid w:val="7610796B"/>
    <w:rsid w:val="76135FFA"/>
    <w:rsid w:val="762F6900"/>
    <w:rsid w:val="7646F584"/>
    <w:rsid w:val="76583AD9"/>
    <w:rsid w:val="765C878E"/>
    <w:rsid w:val="7664473C"/>
    <w:rsid w:val="767BB6D8"/>
    <w:rsid w:val="767C9FD9"/>
    <w:rsid w:val="76805483"/>
    <w:rsid w:val="76853484"/>
    <w:rsid w:val="7685E0EE"/>
    <w:rsid w:val="768C0D5E"/>
    <w:rsid w:val="7693FDAF"/>
    <w:rsid w:val="769B88D8"/>
    <w:rsid w:val="76A1245D"/>
    <w:rsid w:val="76A3687D"/>
    <w:rsid w:val="76A51367"/>
    <w:rsid w:val="76B00AAC"/>
    <w:rsid w:val="76BE83C1"/>
    <w:rsid w:val="76C8B154"/>
    <w:rsid w:val="76D0B7A9"/>
    <w:rsid w:val="76DDA79A"/>
    <w:rsid w:val="76DEC8B8"/>
    <w:rsid w:val="76EC3C1B"/>
    <w:rsid w:val="76EDC296"/>
    <w:rsid w:val="76F2A10A"/>
    <w:rsid w:val="76F7C78B"/>
    <w:rsid w:val="76FBD66E"/>
    <w:rsid w:val="7707FEE9"/>
    <w:rsid w:val="77167DCE"/>
    <w:rsid w:val="77179CD3"/>
    <w:rsid w:val="7719C950"/>
    <w:rsid w:val="771C5984"/>
    <w:rsid w:val="7728AD9D"/>
    <w:rsid w:val="77298610"/>
    <w:rsid w:val="77386E04"/>
    <w:rsid w:val="773B0E33"/>
    <w:rsid w:val="7752B6B8"/>
    <w:rsid w:val="775C3DBE"/>
    <w:rsid w:val="776AE07B"/>
    <w:rsid w:val="77721CD4"/>
    <w:rsid w:val="77751108"/>
    <w:rsid w:val="777F7AAA"/>
    <w:rsid w:val="778333AC"/>
    <w:rsid w:val="7787EA2F"/>
    <w:rsid w:val="7791AB14"/>
    <w:rsid w:val="779895F4"/>
    <w:rsid w:val="77AB8E94"/>
    <w:rsid w:val="77AD0514"/>
    <w:rsid w:val="77B66A15"/>
    <w:rsid w:val="77BA0E91"/>
    <w:rsid w:val="77BA90C2"/>
    <w:rsid w:val="77BF6B84"/>
    <w:rsid w:val="77BFF001"/>
    <w:rsid w:val="77C2DF0E"/>
    <w:rsid w:val="77D614FB"/>
    <w:rsid w:val="77DEEBD2"/>
    <w:rsid w:val="77E17541"/>
    <w:rsid w:val="77E3386C"/>
    <w:rsid w:val="77E64596"/>
    <w:rsid w:val="77E7D81C"/>
    <w:rsid w:val="77ECA5A3"/>
    <w:rsid w:val="77EF1187"/>
    <w:rsid w:val="77F13D1F"/>
    <w:rsid w:val="77F8A5AE"/>
    <w:rsid w:val="77F8C5CE"/>
    <w:rsid w:val="78073258"/>
    <w:rsid w:val="78077B70"/>
    <w:rsid w:val="780CED2C"/>
    <w:rsid w:val="78115A79"/>
    <w:rsid w:val="78148D0C"/>
    <w:rsid w:val="781E16F1"/>
    <w:rsid w:val="78282272"/>
    <w:rsid w:val="782D4021"/>
    <w:rsid w:val="78332C6E"/>
    <w:rsid w:val="783A0147"/>
    <w:rsid w:val="7845DFEB"/>
    <w:rsid w:val="784ABC4C"/>
    <w:rsid w:val="785E044E"/>
    <w:rsid w:val="7860AE67"/>
    <w:rsid w:val="78667A33"/>
    <w:rsid w:val="78715780"/>
    <w:rsid w:val="7872B5A3"/>
    <w:rsid w:val="787F9234"/>
    <w:rsid w:val="788DDEAE"/>
    <w:rsid w:val="789360FD"/>
    <w:rsid w:val="7894D260"/>
    <w:rsid w:val="7898290D"/>
    <w:rsid w:val="789A668B"/>
    <w:rsid w:val="78AC0BE5"/>
    <w:rsid w:val="78B056EA"/>
    <w:rsid w:val="78B640E3"/>
    <w:rsid w:val="78B6BE7B"/>
    <w:rsid w:val="78C948A1"/>
    <w:rsid w:val="78D8D267"/>
    <w:rsid w:val="78DAC72A"/>
    <w:rsid w:val="78EA204A"/>
    <w:rsid w:val="78EF8B4C"/>
    <w:rsid w:val="78F53CAC"/>
    <w:rsid w:val="78F78CD3"/>
    <w:rsid w:val="79024FE4"/>
    <w:rsid w:val="790372BE"/>
    <w:rsid w:val="79094F4B"/>
    <w:rsid w:val="791334FA"/>
    <w:rsid w:val="7918A5FE"/>
    <w:rsid w:val="791A04BA"/>
    <w:rsid w:val="79252D40"/>
    <w:rsid w:val="7926A0F5"/>
    <w:rsid w:val="792F7BCF"/>
    <w:rsid w:val="7932A29D"/>
    <w:rsid w:val="7934EFC8"/>
    <w:rsid w:val="7939EF03"/>
    <w:rsid w:val="793BDA6F"/>
    <w:rsid w:val="794BDA95"/>
    <w:rsid w:val="794E68B1"/>
    <w:rsid w:val="7951639E"/>
    <w:rsid w:val="7959022B"/>
    <w:rsid w:val="7959F58D"/>
    <w:rsid w:val="7960338E"/>
    <w:rsid w:val="7961984C"/>
    <w:rsid w:val="7968F843"/>
    <w:rsid w:val="796CB3B9"/>
    <w:rsid w:val="796D577E"/>
    <w:rsid w:val="79706D81"/>
    <w:rsid w:val="79734B98"/>
    <w:rsid w:val="7975F64C"/>
    <w:rsid w:val="7977F219"/>
    <w:rsid w:val="798719E0"/>
    <w:rsid w:val="79873001"/>
    <w:rsid w:val="798B6025"/>
    <w:rsid w:val="798D62AC"/>
    <w:rsid w:val="798DD627"/>
    <w:rsid w:val="798E80A9"/>
    <w:rsid w:val="7990C705"/>
    <w:rsid w:val="799BDFAF"/>
    <w:rsid w:val="79A19B0D"/>
    <w:rsid w:val="79A6E76B"/>
    <w:rsid w:val="79B54436"/>
    <w:rsid w:val="79B649C0"/>
    <w:rsid w:val="79C4112C"/>
    <w:rsid w:val="79C4BC15"/>
    <w:rsid w:val="79CF1E65"/>
    <w:rsid w:val="79D1DBD3"/>
    <w:rsid w:val="79DAD898"/>
    <w:rsid w:val="79DEA256"/>
    <w:rsid w:val="79E56F33"/>
    <w:rsid w:val="79E5943C"/>
    <w:rsid w:val="79EA6F4E"/>
    <w:rsid w:val="79F7F49D"/>
    <w:rsid w:val="79FA2CF2"/>
    <w:rsid w:val="7A043E0C"/>
    <w:rsid w:val="7A04D9C3"/>
    <w:rsid w:val="7A09EEA5"/>
    <w:rsid w:val="7A0A655F"/>
    <w:rsid w:val="7A0B5822"/>
    <w:rsid w:val="7A0D9E51"/>
    <w:rsid w:val="7A109B5F"/>
    <w:rsid w:val="7A1F2D02"/>
    <w:rsid w:val="7A22CAC4"/>
    <w:rsid w:val="7A2D3AA5"/>
    <w:rsid w:val="7A32E89D"/>
    <w:rsid w:val="7A38E4AF"/>
    <w:rsid w:val="7A3C3E0A"/>
    <w:rsid w:val="7A3CB870"/>
    <w:rsid w:val="7A3F9C13"/>
    <w:rsid w:val="7A411B60"/>
    <w:rsid w:val="7A5E3ED0"/>
    <w:rsid w:val="7A6400BC"/>
    <w:rsid w:val="7A6968B0"/>
    <w:rsid w:val="7A698114"/>
    <w:rsid w:val="7A6B44A7"/>
    <w:rsid w:val="7A6B5595"/>
    <w:rsid w:val="7A6CE7C6"/>
    <w:rsid w:val="7A8245E0"/>
    <w:rsid w:val="7A83CE9F"/>
    <w:rsid w:val="7A86B65C"/>
    <w:rsid w:val="7A8B092B"/>
    <w:rsid w:val="7A8B8359"/>
    <w:rsid w:val="7A8F53A8"/>
    <w:rsid w:val="7AA257EA"/>
    <w:rsid w:val="7AB61535"/>
    <w:rsid w:val="7AC6E2E9"/>
    <w:rsid w:val="7ADBD73D"/>
    <w:rsid w:val="7AE9B6AA"/>
    <w:rsid w:val="7AF101AD"/>
    <w:rsid w:val="7AF21C2A"/>
    <w:rsid w:val="7AF9C7C9"/>
    <w:rsid w:val="7B023D0D"/>
    <w:rsid w:val="7B03A7D4"/>
    <w:rsid w:val="7B0C3D41"/>
    <w:rsid w:val="7B0D8457"/>
    <w:rsid w:val="7B0E6F91"/>
    <w:rsid w:val="7B2A663A"/>
    <w:rsid w:val="7B2EE9E9"/>
    <w:rsid w:val="7B3940AF"/>
    <w:rsid w:val="7B3D0428"/>
    <w:rsid w:val="7B40BCD6"/>
    <w:rsid w:val="7B50E482"/>
    <w:rsid w:val="7B55CBEA"/>
    <w:rsid w:val="7B5DFAA3"/>
    <w:rsid w:val="7B68D940"/>
    <w:rsid w:val="7B6B9BDF"/>
    <w:rsid w:val="7B736429"/>
    <w:rsid w:val="7B83D626"/>
    <w:rsid w:val="7B8A3351"/>
    <w:rsid w:val="7B8DE724"/>
    <w:rsid w:val="7B93DC38"/>
    <w:rsid w:val="7BAAE07B"/>
    <w:rsid w:val="7BAD98ED"/>
    <w:rsid w:val="7BB3C53F"/>
    <w:rsid w:val="7BBAF4BC"/>
    <w:rsid w:val="7BC0E192"/>
    <w:rsid w:val="7BC5A5AE"/>
    <w:rsid w:val="7BD4F7A3"/>
    <w:rsid w:val="7BDA36D4"/>
    <w:rsid w:val="7BDBB70B"/>
    <w:rsid w:val="7BE9292E"/>
    <w:rsid w:val="7BEFB11E"/>
    <w:rsid w:val="7BF124F7"/>
    <w:rsid w:val="7BF1FAFD"/>
    <w:rsid w:val="7BF67062"/>
    <w:rsid w:val="7BFD4CDA"/>
    <w:rsid w:val="7C05ADA8"/>
    <w:rsid w:val="7C1431FC"/>
    <w:rsid w:val="7C152853"/>
    <w:rsid w:val="7C1CBE73"/>
    <w:rsid w:val="7C22F78A"/>
    <w:rsid w:val="7C27F29A"/>
    <w:rsid w:val="7C2977D3"/>
    <w:rsid w:val="7C388D24"/>
    <w:rsid w:val="7C422A5B"/>
    <w:rsid w:val="7C43842D"/>
    <w:rsid w:val="7C46FF94"/>
    <w:rsid w:val="7C4A6645"/>
    <w:rsid w:val="7C4C7688"/>
    <w:rsid w:val="7C4F86A8"/>
    <w:rsid w:val="7C5562A1"/>
    <w:rsid w:val="7C59DAC9"/>
    <w:rsid w:val="7C5D8AF8"/>
    <w:rsid w:val="7C68D00E"/>
    <w:rsid w:val="7C690A4D"/>
    <w:rsid w:val="7C6D7A69"/>
    <w:rsid w:val="7C6DDFAB"/>
    <w:rsid w:val="7C700101"/>
    <w:rsid w:val="7C7755E8"/>
    <w:rsid w:val="7C7AA443"/>
    <w:rsid w:val="7C7F3EAF"/>
    <w:rsid w:val="7C8086B9"/>
    <w:rsid w:val="7C84531D"/>
    <w:rsid w:val="7C85C931"/>
    <w:rsid w:val="7C8F64CF"/>
    <w:rsid w:val="7C91A935"/>
    <w:rsid w:val="7C970E19"/>
    <w:rsid w:val="7CA71E21"/>
    <w:rsid w:val="7CB1A5F3"/>
    <w:rsid w:val="7CB3A901"/>
    <w:rsid w:val="7CB60F3F"/>
    <w:rsid w:val="7CBB0791"/>
    <w:rsid w:val="7CBB4569"/>
    <w:rsid w:val="7CBF97AB"/>
    <w:rsid w:val="7CC0866F"/>
    <w:rsid w:val="7CC93E68"/>
    <w:rsid w:val="7CD1FC25"/>
    <w:rsid w:val="7CDF06DD"/>
    <w:rsid w:val="7CDFC1D3"/>
    <w:rsid w:val="7CE5BE61"/>
    <w:rsid w:val="7CECBDE6"/>
    <w:rsid w:val="7CECC259"/>
    <w:rsid w:val="7CEE1BD0"/>
    <w:rsid w:val="7CEE32EE"/>
    <w:rsid w:val="7CEE43F1"/>
    <w:rsid w:val="7CF169D9"/>
    <w:rsid w:val="7CFDA7C8"/>
    <w:rsid w:val="7D017D6C"/>
    <w:rsid w:val="7D0A0B39"/>
    <w:rsid w:val="7D0BFF7F"/>
    <w:rsid w:val="7D0C4F36"/>
    <w:rsid w:val="7D1046CE"/>
    <w:rsid w:val="7D2CA5AF"/>
    <w:rsid w:val="7D362F77"/>
    <w:rsid w:val="7D36E1B9"/>
    <w:rsid w:val="7D3DB2EB"/>
    <w:rsid w:val="7D40095F"/>
    <w:rsid w:val="7D442D8A"/>
    <w:rsid w:val="7D475F52"/>
    <w:rsid w:val="7D4EC289"/>
    <w:rsid w:val="7D5C565E"/>
    <w:rsid w:val="7D64D0BB"/>
    <w:rsid w:val="7D659680"/>
    <w:rsid w:val="7D6C96CC"/>
    <w:rsid w:val="7D6D551F"/>
    <w:rsid w:val="7D77A142"/>
    <w:rsid w:val="7D7AFC85"/>
    <w:rsid w:val="7D7C5238"/>
    <w:rsid w:val="7D84A7FD"/>
    <w:rsid w:val="7D95BB3F"/>
    <w:rsid w:val="7DA1C356"/>
    <w:rsid w:val="7DA91F7D"/>
    <w:rsid w:val="7DA93B3D"/>
    <w:rsid w:val="7DB09FE4"/>
    <w:rsid w:val="7DB31882"/>
    <w:rsid w:val="7DB8AE39"/>
    <w:rsid w:val="7DBE6226"/>
    <w:rsid w:val="7DC7C698"/>
    <w:rsid w:val="7DCDF4BA"/>
    <w:rsid w:val="7DCE55A0"/>
    <w:rsid w:val="7DEED4EA"/>
    <w:rsid w:val="7DFE818B"/>
    <w:rsid w:val="7E00CBD6"/>
    <w:rsid w:val="7E060DF3"/>
    <w:rsid w:val="7E0E0D0F"/>
    <w:rsid w:val="7E1E3DEC"/>
    <w:rsid w:val="7E262505"/>
    <w:rsid w:val="7E2E1BA6"/>
    <w:rsid w:val="7E44C834"/>
    <w:rsid w:val="7E49324D"/>
    <w:rsid w:val="7E4C25E6"/>
    <w:rsid w:val="7E4DBBA6"/>
    <w:rsid w:val="7E53B39D"/>
    <w:rsid w:val="7E6BE843"/>
    <w:rsid w:val="7E7A6262"/>
    <w:rsid w:val="7E84B87B"/>
    <w:rsid w:val="7E85B34A"/>
    <w:rsid w:val="7E876234"/>
    <w:rsid w:val="7E8B46B2"/>
    <w:rsid w:val="7E9598D3"/>
    <w:rsid w:val="7E990F92"/>
    <w:rsid w:val="7EA6B4FA"/>
    <w:rsid w:val="7EACF296"/>
    <w:rsid w:val="7EAFD979"/>
    <w:rsid w:val="7EB59C42"/>
    <w:rsid w:val="7EC2A7B5"/>
    <w:rsid w:val="7EC67B23"/>
    <w:rsid w:val="7EE9521F"/>
    <w:rsid w:val="7EF0FA9D"/>
    <w:rsid w:val="7EFEB8DF"/>
    <w:rsid w:val="7EFF85FA"/>
    <w:rsid w:val="7F0266EF"/>
    <w:rsid w:val="7F0F7806"/>
    <w:rsid w:val="7F125FD4"/>
    <w:rsid w:val="7F1BC8E8"/>
    <w:rsid w:val="7F1CE67C"/>
    <w:rsid w:val="7F22011B"/>
    <w:rsid w:val="7F2E4B75"/>
    <w:rsid w:val="7F32F992"/>
    <w:rsid w:val="7F3718DC"/>
    <w:rsid w:val="7F4C03A8"/>
    <w:rsid w:val="7F512265"/>
    <w:rsid w:val="7F598F13"/>
    <w:rsid w:val="7F6A7CA2"/>
    <w:rsid w:val="7F710C18"/>
    <w:rsid w:val="7F74D601"/>
    <w:rsid w:val="7F8437C7"/>
    <w:rsid w:val="7F9285AF"/>
    <w:rsid w:val="7F999A42"/>
    <w:rsid w:val="7F9E7085"/>
    <w:rsid w:val="7F9F9FD7"/>
    <w:rsid w:val="7FB4FE2C"/>
    <w:rsid w:val="7FB64D90"/>
    <w:rsid w:val="7FD01EB7"/>
    <w:rsid w:val="7FD3C635"/>
    <w:rsid w:val="7FE732DD"/>
    <w:rsid w:val="7FE91F41"/>
    <w:rsid w:val="7FF7F7B2"/>
    <w:rsid w:val="7FFB9BCA"/>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2E1579"/>
  <w15:chartTrackingRefBased/>
  <w15:docId w15:val="{11C2A6E8-3CAE-4DD0-9ADC-55660725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145FA"/>
    <w:pPr>
      <w:suppressAutoHyphens/>
      <w:spacing w:line="100" w:lineRule="atLeast"/>
      <w:jc w:val="both"/>
    </w:pPr>
    <w:rPr>
      <w:rFonts w:ascii="Trebuchet MS" w:eastAsia="Trebuchet MS" w:hAnsi="Trebuchet MS" w:cs="Trebuchet MS"/>
      <w:sz w:val="22"/>
      <w:szCs w:val="22"/>
      <w:lang w:eastAsia="ar-SA"/>
    </w:rPr>
  </w:style>
  <w:style w:type="paragraph" w:styleId="Titolo1">
    <w:name w:val="heading 1"/>
    <w:basedOn w:val="Normale"/>
    <w:next w:val="Corpotesto"/>
    <w:uiPriority w:val="1"/>
    <w:qFormat/>
    <w:rsid w:val="3162C40B"/>
    <w:pPr>
      <w:numPr>
        <w:numId w:val="30"/>
      </w:numPr>
      <w:tabs>
        <w:tab w:val="left" w:pos="392"/>
      </w:tabs>
      <w:spacing w:before="198" w:line="360" w:lineRule="auto"/>
      <w:ind w:left="432"/>
      <w:outlineLvl w:val="0"/>
    </w:pPr>
    <w:rPr>
      <w:rFonts w:ascii="Calibri" w:hAnsi="Calibri" w:cs="Calibri"/>
      <w:b/>
      <w:bCs/>
      <w:color w:val="156082" w:themeColor="accent1"/>
      <w:sz w:val="36"/>
      <w:szCs w:val="36"/>
    </w:rPr>
  </w:style>
  <w:style w:type="paragraph" w:styleId="Titolo2">
    <w:name w:val="heading 2"/>
    <w:basedOn w:val="Intestazione1"/>
    <w:next w:val="Corpotesto"/>
    <w:uiPriority w:val="1"/>
    <w:qFormat/>
    <w:rsid w:val="0ABF6D20"/>
    <w:pPr>
      <w:ind w:left="360" w:hanging="360"/>
      <w:outlineLvl w:val="1"/>
    </w:pPr>
    <w:rPr>
      <w:b/>
      <w:bCs/>
      <w:i/>
      <w:iCs/>
      <w:color w:val="155F81"/>
      <w:sz w:val="24"/>
      <w:szCs w:val="24"/>
    </w:rPr>
  </w:style>
  <w:style w:type="paragraph" w:styleId="Titolo3">
    <w:name w:val="heading 3"/>
    <w:basedOn w:val="Intestazione1"/>
    <w:next w:val="Corpotesto"/>
    <w:qFormat/>
    <w:pPr>
      <w:numPr>
        <w:ilvl w:val="2"/>
        <w:numId w:val="36"/>
      </w:numPr>
      <w:outlineLvl w:val="2"/>
    </w:pPr>
    <w:rPr>
      <w:b/>
      <w:bCs/>
    </w:rPr>
  </w:style>
  <w:style w:type="paragraph" w:styleId="Titolo4">
    <w:name w:val="heading 4"/>
    <w:basedOn w:val="Titolo5"/>
    <w:next w:val="Normale"/>
    <w:uiPriority w:val="9"/>
    <w:unhideWhenUsed/>
    <w:qFormat/>
    <w:rsid w:val="78EA204A"/>
    <w:pPr>
      <w:outlineLvl w:val="3"/>
    </w:pPr>
  </w:style>
  <w:style w:type="paragraph" w:styleId="Titolo5">
    <w:name w:val="heading 5"/>
    <w:basedOn w:val="Normale"/>
    <w:next w:val="Normale"/>
    <w:uiPriority w:val="9"/>
    <w:unhideWhenUsed/>
    <w:qFormat/>
    <w:rsid w:val="521A93FF"/>
    <w:pPr>
      <w:keepNext/>
      <w:keepLines/>
      <w:spacing w:before="80" w:after="40"/>
      <w:outlineLvl w:val="4"/>
    </w:pPr>
    <w:rPr>
      <w:rFonts w:eastAsiaTheme="minorEastAsia" w:cstheme="majorEastAsia"/>
      <w:color w:val="0F4761" w:themeColor="accent1" w:themeShade="BF"/>
    </w:rPr>
  </w:style>
  <w:style w:type="paragraph" w:styleId="Titolo6">
    <w:name w:val="heading 6"/>
    <w:basedOn w:val="Normale"/>
    <w:next w:val="Normale"/>
    <w:uiPriority w:val="9"/>
    <w:unhideWhenUsed/>
    <w:qFormat/>
    <w:rsid w:val="7707FEE9"/>
    <w:pPr>
      <w:keepNext/>
      <w:keepLines/>
      <w:spacing w:before="40"/>
      <w:outlineLvl w:val="5"/>
    </w:pPr>
    <w:rPr>
      <w:rFonts w:eastAsiaTheme="majorEastAsia" w:cstheme="majorBidi"/>
      <w:i/>
      <w:iCs/>
      <w:color w:val="595959" w:themeColor="text1" w:themeTint="A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eastAsia="Trebuchet MS" w:hAnsi="Calibri" w:cs="Trebuchet MS"/>
      <w:w w:val="100"/>
      <w:sz w:val="22"/>
      <w:szCs w:val="22"/>
      <w:lang w:val="it-IT" w:eastAsia="ar-SA" w:bidi="ar-SA"/>
    </w:rPr>
  </w:style>
  <w:style w:type="character" w:customStyle="1" w:styleId="WW8Num2z1">
    <w:name w:val="WW8Num2z1"/>
    <w:rPr>
      <w:rFonts w:ascii="Symbol" w:hAnsi="Symbol" w:cs="Symbol"/>
      <w:lang w:val="it-IT"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w w:val="100"/>
      <w:sz w:val="24"/>
      <w:szCs w:val="24"/>
      <w:lang w:val="it-IT" w:eastAsia="ar-SA" w:bidi="ar-SA"/>
    </w:rPr>
  </w:style>
  <w:style w:type="character" w:customStyle="1" w:styleId="WW8Num3z1">
    <w:name w:val="WW8Num3z1"/>
    <w:rPr>
      <w:rFonts w:ascii="Symbol" w:hAnsi="Symbol" w:cs="Symbol"/>
      <w:lang w:val="it-IT" w:eastAsia="ar-SA" w:bidi="ar-SA"/>
    </w:rPr>
  </w:style>
  <w:style w:type="character" w:customStyle="1" w:styleId="WW8Num3z2">
    <w:name w:val="WW8Num3z2"/>
    <w:rPr>
      <w:rFonts w:ascii="Courier New" w:hAnsi="Courier New" w:cs="Courier New"/>
      <w:w w:val="100"/>
      <w:sz w:val="22"/>
      <w:szCs w:val="22"/>
      <w:lang w:val="it-IT" w:eastAsia="ar-SA" w:bidi="ar-SA"/>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w w:val="100"/>
      <w:sz w:val="20"/>
      <w:szCs w:val="20"/>
      <w:lang w:val="it-IT" w:eastAsia="ar-SA" w:bidi="ar-SA"/>
    </w:rPr>
  </w:style>
  <w:style w:type="character" w:customStyle="1" w:styleId="WW8Num4z1">
    <w:name w:val="WW8Num4z1"/>
    <w:rPr>
      <w:rFonts w:ascii="Symbol" w:hAnsi="Symbol" w:cs="Symbol"/>
      <w:sz w:val="24"/>
      <w:szCs w:val="24"/>
      <w:lang w:val="it-IT" w:eastAsia="ar-SA" w:bidi="ar-SA"/>
    </w:rPr>
  </w:style>
  <w:style w:type="character" w:customStyle="1" w:styleId="WW8Num4z2">
    <w:name w:val="WW8Num4z2"/>
  </w:style>
  <w:style w:type="character" w:customStyle="1" w:styleId="WW8Num5z0">
    <w:name w:val="WW8Num5z0"/>
    <w:rPr>
      <w:rFonts w:ascii="Symbol" w:hAnsi="Symbol" w:cs="Symbol"/>
      <w:w w:val="100"/>
      <w:sz w:val="20"/>
      <w:szCs w:val="20"/>
      <w:lang w:val="it-IT" w:eastAsia="ar-SA" w:bidi="ar-SA"/>
    </w:rPr>
  </w:style>
  <w:style w:type="character" w:customStyle="1" w:styleId="WW8Num5z1">
    <w:name w:val="WW8Num5z1"/>
    <w:rPr>
      <w:rFonts w:ascii="Symbol" w:hAnsi="Symbol" w:cs="Symbol"/>
      <w:lang w:val="it-IT" w:eastAsia="ar-SA" w:bidi="ar-SA"/>
    </w:rPr>
  </w:style>
  <w:style w:type="character" w:customStyle="1" w:styleId="WW8Num6z0">
    <w:name w:val="WW8Num6z0"/>
    <w:rPr>
      <w:rFonts w:ascii="Wingdings" w:hAnsi="Wingdings" w:cs="Wingdings"/>
      <w:w w:val="100"/>
      <w:sz w:val="24"/>
      <w:szCs w:val="24"/>
      <w:lang w:val="it-IT" w:eastAsia="ar-SA" w:bidi="ar-SA"/>
    </w:rPr>
  </w:style>
  <w:style w:type="character" w:customStyle="1" w:styleId="WW8Num6z1">
    <w:name w:val="WW8Num6z1"/>
    <w:rPr>
      <w:rFonts w:ascii="Symbol" w:hAnsi="Symbol" w:cs="Symbol"/>
      <w:lang w:val="it-IT" w:eastAsia="ar-SA" w:bidi="ar-SA"/>
    </w:rPr>
  </w:style>
  <w:style w:type="character" w:customStyle="1" w:styleId="WW8Num7z0">
    <w:name w:val="WW8Num7z0"/>
    <w:rPr>
      <w:rFonts w:ascii="Symbol" w:hAnsi="Symbol" w:cs="Symbol"/>
      <w:w w:val="100"/>
      <w:sz w:val="20"/>
      <w:szCs w:val="20"/>
      <w:lang w:val="it-IT" w:eastAsia="ar-SA" w:bidi="ar-SA"/>
    </w:rPr>
  </w:style>
  <w:style w:type="character" w:customStyle="1" w:styleId="WW8Num7z1">
    <w:name w:val="WW8Num7z1"/>
    <w:rPr>
      <w:rFonts w:ascii="Symbol" w:hAnsi="Symbol" w:cs="Symbol"/>
      <w:lang w:val="it-IT" w:eastAsia="ar-SA" w:bidi="ar-SA"/>
    </w:rPr>
  </w:style>
  <w:style w:type="character" w:customStyle="1" w:styleId="WW8Num8z0">
    <w:name w:val="WW8Num8z0"/>
    <w:rPr>
      <w:rFonts w:ascii="Symbol" w:hAnsi="Symbol" w:cs="Symbol"/>
      <w:w w:val="100"/>
      <w:sz w:val="20"/>
      <w:szCs w:val="20"/>
      <w:shd w:val="clear" w:color="auto" w:fill="FFCC00"/>
      <w:lang w:val="it-IT" w:eastAsia="ar-SA" w:bidi="ar-SA"/>
    </w:rPr>
  </w:style>
  <w:style w:type="character" w:customStyle="1" w:styleId="WW8Num8z1">
    <w:name w:val="WW8Num8z1"/>
    <w:rPr>
      <w:rFonts w:ascii="Symbol" w:hAnsi="Symbol" w:cs="Symbol"/>
      <w:lang w:val="it-IT" w:eastAsia="ar-SA" w:bidi="ar-SA"/>
    </w:rPr>
  </w:style>
  <w:style w:type="character" w:customStyle="1" w:styleId="WW8Num8z2">
    <w:name w:val="WW8Num8z2"/>
    <w:rPr>
      <w:rFonts w:ascii="Wingdings" w:hAnsi="Wingdings" w:cs="Symbol"/>
      <w:lang w:val="it-IT" w:eastAsia="ar-SA" w:bidi="ar-SA"/>
    </w:rPr>
  </w:style>
  <w:style w:type="character" w:customStyle="1" w:styleId="WW8Num8z4">
    <w:name w:val="WW8Num8z4"/>
    <w:rPr>
      <w:rFonts w:ascii="Courier New" w:hAnsi="Courier New" w:cs="Courier New"/>
    </w:rPr>
  </w:style>
  <w:style w:type="character" w:customStyle="1" w:styleId="WW8Num9z0">
    <w:name w:val="WW8Num9z0"/>
    <w:rPr>
      <w:rFonts w:ascii="Symbol" w:hAnsi="Symbol" w:cs="Symbol"/>
      <w:w w:val="100"/>
      <w:sz w:val="20"/>
      <w:szCs w:val="20"/>
      <w:lang w:val="it-IT" w:eastAsia="ar-SA" w:bidi="ar-SA"/>
    </w:rPr>
  </w:style>
  <w:style w:type="character" w:customStyle="1" w:styleId="WW8Num10z0">
    <w:name w:val="WW8Num10z0"/>
    <w:rPr>
      <w:rFonts w:ascii="Symbol" w:hAnsi="Symbol" w:cs="Symbol"/>
      <w:w w:val="100"/>
      <w:sz w:val="20"/>
      <w:szCs w:val="20"/>
      <w:shd w:val="clear" w:color="auto" w:fill="FFFF00"/>
      <w:lang w:val="it-IT" w:eastAsia="ar-SA" w:bidi="ar-SA"/>
    </w:rPr>
  </w:style>
  <w:style w:type="character" w:customStyle="1" w:styleId="WW8Num10z1">
    <w:name w:val="WW8Num10z1"/>
    <w:rPr>
      <w:rFonts w:ascii="Symbol" w:hAnsi="Symbol" w:cs="Symbol"/>
      <w:lang w:val="it-IT" w:eastAsia="ar-SA" w:bidi="ar-SA"/>
    </w:rPr>
  </w:style>
  <w:style w:type="character" w:customStyle="1" w:styleId="WW8Num11z0">
    <w:name w:val="WW8Num11z0"/>
    <w:rPr>
      <w:rFonts w:ascii="Wingdings" w:hAnsi="Wingdings" w:cs="Wingdings"/>
      <w:w w:val="100"/>
      <w:sz w:val="24"/>
      <w:szCs w:val="24"/>
      <w:lang w:val="it-IT" w:eastAsia="ar-SA" w:bidi="ar-SA"/>
    </w:rPr>
  </w:style>
  <w:style w:type="character" w:customStyle="1" w:styleId="WW8Num11z1">
    <w:name w:val="WW8Num11z1"/>
    <w:rPr>
      <w:rFonts w:ascii="Courier New" w:hAnsi="Courier New" w:cs="Courier New"/>
      <w:i/>
      <w:iCs/>
      <w:spacing w:val="2"/>
      <w:w w:val="100"/>
      <w:sz w:val="22"/>
      <w:szCs w:val="22"/>
      <w:lang w:val="it-IT" w:eastAsia="ar-SA" w:bidi="ar-SA"/>
    </w:rPr>
  </w:style>
  <w:style w:type="character" w:customStyle="1" w:styleId="WW8Num11z2">
    <w:name w:val="WW8Num11z2"/>
    <w:rPr>
      <w:rFonts w:ascii="Symbol" w:hAnsi="Symbol" w:cs="Symbol"/>
      <w:lang w:val="it-IT" w:eastAsia="ar-SA" w:bidi="ar-SA"/>
    </w:rPr>
  </w:style>
  <w:style w:type="character" w:customStyle="1" w:styleId="WW8Num12z0">
    <w:name w:val="WW8Num12z0"/>
    <w:rPr>
      <w:rFonts w:ascii="Symbol" w:hAnsi="Symbol" w:cs="Symbol"/>
      <w:w w:val="100"/>
      <w:sz w:val="22"/>
      <w:szCs w:val="22"/>
      <w:lang w:val="it-IT" w:eastAsia="ar-SA" w:bidi="ar-SA"/>
    </w:rPr>
  </w:style>
  <w:style w:type="character" w:customStyle="1" w:styleId="WW8Num13z0">
    <w:name w:val="WW8Num13z0"/>
    <w:rPr>
      <w:rFonts w:ascii="Calibri" w:eastAsia="Trebuchet MS" w:hAnsi="Calibri" w:cs="Trebuchet MS"/>
      <w:b/>
      <w:bCs/>
      <w:spacing w:val="-1"/>
      <w:w w:val="100"/>
      <w:sz w:val="22"/>
      <w:szCs w:val="22"/>
      <w:lang w:val="it-IT" w:eastAsia="ar-SA" w:bidi="ar-SA"/>
    </w:rPr>
  </w:style>
  <w:style w:type="character" w:customStyle="1" w:styleId="WW8Num14z0">
    <w:name w:val="WW8Num14z0"/>
    <w:rPr>
      <w:rFonts w:ascii="Calibri" w:eastAsia="Trebuchet MS" w:hAnsi="Calibri" w:cs="Trebuchet MS"/>
      <w:b/>
      <w:bCs/>
      <w:color w:val="000009"/>
      <w:spacing w:val="-1"/>
      <w:w w:val="100"/>
      <w:sz w:val="22"/>
      <w:szCs w:val="22"/>
      <w:lang w:val="it-IT" w:eastAsia="ar-SA" w:bidi="ar-SA"/>
    </w:rPr>
  </w:style>
  <w:style w:type="character" w:customStyle="1" w:styleId="WW8Num14z1">
    <w:name w:val="WW8Num14z1"/>
    <w:rPr>
      <w:rFonts w:ascii="Symbol" w:hAnsi="Symbol" w:cs="Symbol"/>
      <w:lang w:val="it-IT" w:eastAsia="ar-SA" w:bidi="ar-SA"/>
    </w:rPr>
  </w:style>
  <w:style w:type="character" w:customStyle="1" w:styleId="WW8Num15z0">
    <w:name w:val="WW8Num15z0"/>
    <w:rPr>
      <w:rFonts w:ascii="Calibri" w:hAnsi="Calibri" w:cs="Calibri"/>
      <w:color w:val="auto"/>
      <w:sz w:val="24"/>
      <w:szCs w:val="24"/>
    </w:rPr>
  </w:style>
  <w:style w:type="character" w:customStyle="1" w:styleId="WW8Num15z1">
    <w:name w:val="WW8Num15z1"/>
    <w:rPr>
      <w:rFonts w:eastAsia="Microsoft YaHei" w:cs="Arial"/>
      <w:color w:val="auto"/>
      <w:sz w:val="23"/>
      <w:szCs w:val="23"/>
      <w:lang w:val="it-IT" w:eastAsia="ar-SA" w:bidi="ar-SA"/>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Wingdings" w:hAnsi="Wingdings" w:cs="OpenSymbol"/>
      <w:sz w:val="24"/>
      <w:szCs w:val="24"/>
    </w:rPr>
  </w:style>
  <w:style w:type="character" w:customStyle="1" w:styleId="WW8Num17z0">
    <w:name w:val="WW8Num17z0"/>
    <w:rPr>
      <w:rFonts w:ascii="Symbol" w:hAnsi="Symbol" w:cs="OpenSymbol"/>
      <w:b/>
      <w:sz w:val="24"/>
      <w:szCs w:val="24"/>
    </w:rPr>
  </w:style>
  <w:style w:type="character" w:customStyle="1" w:styleId="WW8Num18z0">
    <w:name w:val="WW8Num18z0"/>
    <w:rPr>
      <w:rFonts w:ascii="Symbol" w:hAnsi="Symbol" w:cs="OpenSymbol"/>
      <w:sz w:val="24"/>
      <w:szCs w:val="24"/>
      <w:shd w:val="clear" w:color="auto" w:fill="FFFF00"/>
    </w:rPr>
  </w:style>
  <w:style w:type="character" w:customStyle="1" w:styleId="WW8Num19z0">
    <w:name w:val="WW8Num19z0"/>
    <w:rPr>
      <w:rFonts w:ascii="Symbol" w:eastAsia="Arial" w:hAnsi="Symbol" w:cs="OpenSymbol"/>
      <w:b/>
      <w:bCs/>
      <w:sz w:val="24"/>
      <w:szCs w:val="24"/>
    </w:rPr>
  </w:style>
  <w:style w:type="character" w:customStyle="1" w:styleId="WW8Num19z1">
    <w:name w:val="WW8Num19z1"/>
    <w:rPr>
      <w:rFonts w:ascii="OpenSymbol" w:hAnsi="OpenSymbol" w:cs="OpenSymbol"/>
    </w:rPr>
  </w:style>
  <w:style w:type="character" w:customStyle="1" w:styleId="WW8Num20z0">
    <w:name w:val="WW8Num20z0"/>
    <w:rPr>
      <w:rFonts w:ascii="Symbol" w:eastAsia="Arial" w:hAnsi="Symbol" w:cs="OpenSymbol"/>
      <w:color w:val="auto"/>
      <w:spacing w:val="2"/>
      <w:sz w:val="24"/>
      <w:szCs w:val="24"/>
    </w:rPr>
  </w:style>
  <w:style w:type="character" w:customStyle="1" w:styleId="WW8Num20z1">
    <w:name w:val="WW8Num20z1"/>
    <w:rPr>
      <w:rFonts w:ascii="OpenSymbol" w:hAnsi="OpenSymbol" w:cs="OpenSymbol"/>
    </w:rPr>
  </w:style>
  <w:style w:type="character" w:customStyle="1" w:styleId="WW8Num20z2">
    <w:name w:val="WW8Num20z2"/>
  </w:style>
  <w:style w:type="character" w:customStyle="1" w:styleId="WW8Num20z3">
    <w:name w:val="WW8Num20z3"/>
  </w:style>
  <w:style w:type="character" w:customStyle="1" w:styleId="WW8Num21z0">
    <w:name w:val="WW8Num21z0"/>
    <w:rPr>
      <w:rFonts w:ascii="Symbol" w:hAnsi="Symbol" w:cs="OpenSymbol"/>
      <w:b/>
      <w:sz w:val="24"/>
      <w:szCs w:val="24"/>
    </w:rPr>
  </w:style>
  <w:style w:type="character" w:customStyle="1" w:styleId="WW8Num21z1">
    <w:name w:val="WW8Num21z1"/>
    <w:rPr>
      <w:rFonts w:ascii="OpenSymbol" w:hAnsi="OpenSymbol" w:cs="OpenSymbol"/>
    </w:rPr>
  </w:style>
  <w:style w:type="character" w:customStyle="1" w:styleId="WW8Num22z0">
    <w:name w:val="WW8Num22z0"/>
    <w:rPr>
      <w:rFonts w:ascii="Symbol" w:eastAsia="Arial" w:hAnsi="Symbol" w:cs="OpenSymbol"/>
      <w:spacing w:val="1"/>
      <w:sz w:val="24"/>
      <w:szCs w:val="24"/>
    </w:rPr>
  </w:style>
  <w:style w:type="character" w:customStyle="1" w:styleId="WW8Num22z1">
    <w:name w:val="WW8Num22z1"/>
  </w:style>
  <w:style w:type="character" w:customStyle="1" w:styleId="WW8Num23z0">
    <w:name w:val="WW8Num23z0"/>
    <w:rPr>
      <w:rFonts w:ascii="Calibri" w:eastAsia="Arial" w:hAnsi="Calibri" w:cs="Calibri"/>
      <w:sz w:val="24"/>
      <w:szCs w:val="24"/>
    </w:rPr>
  </w:style>
  <w:style w:type="character" w:customStyle="1" w:styleId="WW8Num23z1">
    <w:name w:val="WW8Num23z1"/>
  </w:style>
  <w:style w:type="character" w:customStyle="1" w:styleId="WW8Num24z0">
    <w:name w:val="WW8Num24z0"/>
    <w:rPr>
      <w:rFonts w:ascii="Calibri" w:eastAsia="SimSun" w:hAnsi="Calibri" w:cs="Calibri"/>
      <w:b/>
      <w:sz w:val="20"/>
      <w:szCs w:val="20"/>
    </w:rPr>
  </w:style>
  <w:style w:type="character" w:customStyle="1" w:styleId="WW8Num24z1">
    <w:name w:val="WW8Num24z1"/>
  </w:style>
  <w:style w:type="character" w:customStyle="1" w:styleId="WW8Num25z0">
    <w:name w:val="WW8Num25z0"/>
    <w:rPr>
      <w:rFonts w:ascii="Calibri" w:hAnsi="Calibri" w:cs="Calibri"/>
      <w:b/>
      <w:sz w:val="24"/>
      <w:szCs w:val="24"/>
    </w:rPr>
  </w:style>
  <w:style w:type="character" w:customStyle="1" w:styleId="WW8Num25z1">
    <w:name w:val="WW8Num25z1"/>
  </w:style>
  <w:style w:type="character" w:customStyle="1" w:styleId="WW8Num26z0">
    <w:name w:val="WW8Num26z0"/>
    <w:rPr>
      <w:rFonts w:ascii="Symbol" w:hAnsi="Symbol" w:cs="Symbol"/>
      <w:b/>
      <w:bCs/>
      <w:color w:val="00000A"/>
      <w:sz w:val="20"/>
      <w:szCs w:val="20"/>
    </w:rPr>
  </w:style>
  <w:style w:type="character" w:customStyle="1" w:styleId="WW8Num26z1">
    <w:name w:val="WW8Num26z1"/>
    <w:rPr>
      <w:rFonts w:ascii="Courier New" w:hAnsi="Courier New" w:cs="Courier New"/>
    </w:rPr>
  </w:style>
  <w:style w:type="character" w:customStyle="1" w:styleId="WW8Num27z0">
    <w:name w:val="WW8Num27z0"/>
    <w:rPr>
      <w:rFonts w:ascii="Calibri" w:eastAsia="Trebuchet MS" w:hAnsi="Calibri" w:cs="Calibri"/>
      <w:b/>
      <w:bCs/>
      <w:color w:val="auto"/>
      <w:spacing w:val="2"/>
      <w:sz w:val="21"/>
      <w:szCs w:val="21"/>
      <w:lang w:val="it-IT" w:eastAsia="ar-SA"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OpenSymbol"/>
      <w:spacing w:val="-3"/>
      <w:sz w:val="24"/>
      <w:szCs w:val="24"/>
    </w:rPr>
  </w:style>
  <w:style w:type="character" w:customStyle="1" w:styleId="WW8Num28z1">
    <w:name w:val="WW8Num28z1"/>
    <w:rPr>
      <w:rFonts w:ascii="OpenSymbol" w:hAnsi="OpenSymbol" w:cs="OpenSymbol"/>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OpenSymbol"/>
      <w:sz w:val="24"/>
      <w:szCs w:val="24"/>
    </w:rPr>
  </w:style>
  <w:style w:type="character" w:customStyle="1" w:styleId="WW8Num29z1">
    <w:name w:val="WW8Num29z1"/>
    <w:rPr>
      <w:rFonts w:ascii="OpenSymbol" w:hAnsi="OpenSymbol" w:cs="OpenSymbol"/>
    </w:rPr>
  </w:style>
  <w:style w:type="character" w:customStyle="1" w:styleId="WW8Num21z2">
    <w:name w:val="WW8Num21z2"/>
  </w:style>
  <w:style w:type="character" w:customStyle="1" w:styleId="WW8Num21z3">
    <w:name w:val="WW8Num21z3"/>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17z1">
    <w:name w:val="WW8Num17z1"/>
    <w:rPr>
      <w:rFonts w:ascii="OpenSymbol" w:hAnsi="OpenSymbol" w:cs="OpenSymbol"/>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2z2">
    <w:name w:val="WW8Num22z2"/>
  </w:style>
  <w:style w:type="character" w:customStyle="1" w:styleId="WW8Num22z3">
    <w:name w:val="WW8Num22z3"/>
  </w:style>
  <w:style w:type="character" w:customStyle="1" w:styleId="WW8Num12z1">
    <w:name w:val="WW8Num12z1"/>
    <w:rPr>
      <w:rFonts w:ascii="Symbol" w:hAnsi="Symbol" w:cs="Symbol"/>
      <w:lang w:val="it-IT" w:eastAsia="ar-SA" w:bidi="ar-SA"/>
    </w:rPr>
  </w:style>
  <w:style w:type="character" w:customStyle="1" w:styleId="WW8Num12z2">
    <w:name w:val="WW8Num12z2"/>
    <w:rPr>
      <w:rFonts w:ascii="Courier New" w:hAnsi="Courier New" w:cs="Courier New"/>
      <w:w w:val="100"/>
      <w:sz w:val="22"/>
      <w:szCs w:val="22"/>
      <w:lang w:val="it-IT" w:eastAsia="ar-SA" w:bidi="ar-SA"/>
    </w:rPr>
  </w:style>
  <w:style w:type="character" w:customStyle="1" w:styleId="WW8Num16z1">
    <w:name w:val="WW8Num16z1"/>
    <w:rPr>
      <w:rFonts w:ascii="OpenSymbol" w:eastAsia="Microsoft YaHei" w:hAnsi="OpenSymbol" w:cs="OpenSymbol"/>
      <w:color w:val="auto"/>
      <w:spacing w:val="2"/>
      <w:sz w:val="23"/>
      <w:szCs w:val="23"/>
      <w:lang w:val="it-IT" w:eastAsia="ar-SA" w:bidi="ar-SA"/>
    </w:rPr>
  </w:style>
  <w:style w:type="character" w:customStyle="1" w:styleId="WW8Num16z2">
    <w:name w:val="WW8Num16z2"/>
    <w:rPr>
      <w:rFonts w:ascii="Wingdings" w:hAnsi="Wingdings" w:cs="Wingdings"/>
    </w:rPr>
  </w:style>
  <w:style w:type="character" w:customStyle="1" w:styleId="WW8Num16z3">
    <w:name w:val="WW8Num16z3"/>
    <w:rPr>
      <w:rFonts w:ascii="Symbol" w:hAnsi="Symbol" w:cs="OpenSymbol"/>
    </w:rPr>
  </w:style>
  <w:style w:type="character" w:customStyle="1" w:styleId="WW8Num16z4">
    <w:name w:val="WW8Num16z4"/>
    <w:rPr>
      <w:rFonts w:ascii="Courier New" w:hAnsi="Courier New" w:cs="Courier New"/>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rPr>
      <w:rFonts w:ascii="OpenSymbol" w:hAnsi="OpenSymbol" w:cs="OpenSymbol"/>
    </w:rPr>
  </w:style>
  <w:style w:type="character" w:customStyle="1" w:styleId="WW8Num18z2">
    <w:name w:val="WW8Num18z2"/>
    <w:rPr>
      <w:rFonts w:ascii="Wingdings" w:hAnsi="Wingdings" w:cs="Wingdings"/>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9z1">
    <w:name w:val="WW8Num9z1"/>
    <w:rPr>
      <w:rFonts w:ascii="Symbol" w:hAnsi="Symbol" w:cs="Symbol"/>
      <w:spacing w:val="2"/>
      <w:sz w:val="24"/>
      <w:szCs w:val="24"/>
      <w:lang w:val="it-IT" w:eastAsia="ar-SA" w:bidi="ar-SA"/>
    </w:rPr>
  </w:style>
  <w:style w:type="character" w:customStyle="1" w:styleId="WW8Num9z2">
    <w:name w:val="WW8Num9z2"/>
    <w:rPr>
      <w:rFonts w:ascii="Wingdings" w:hAnsi="Wingdings" w:cs="Symbol"/>
      <w:lang w:val="it-IT" w:eastAsia="ar-SA" w:bidi="ar-SA"/>
    </w:rPr>
  </w:style>
  <w:style w:type="character" w:customStyle="1" w:styleId="WW8Num9z4">
    <w:name w:val="WW8Num9z4"/>
    <w:rPr>
      <w:rFonts w:ascii="Courier New" w:hAnsi="Courier New" w:cs="Courier New"/>
    </w:rPr>
  </w:style>
  <w:style w:type="character" w:customStyle="1" w:styleId="WW8Num10z2">
    <w:name w:val="WW8Num10z2"/>
    <w:rPr>
      <w:rFonts w:ascii="Symbol" w:hAnsi="Symbol" w:cs="Symbol"/>
      <w:lang w:val="it-IT" w:eastAsia="ar-SA" w:bidi="ar-SA"/>
    </w:rPr>
  </w:style>
  <w:style w:type="character" w:customStyle="1" w:styleId="WW8Num13z1">
    <w:name w:val="WW8Num13z1"/>
    <w:rPr>
      <w:rFonts w:ascii="Wingdings" w:hAnsi="Wingdings" w:cs="Wingdings"/>
      <w:w w:val="100"/>
      <w:sz w:val="24"/>
      <w:szCs w:val="24"/>
      <w:lang w:val="it-IT" w:eastAsia="ar-SA" w:bidi="ar-SA"/>
    </w:rPr>
  </w:style>
  <w:style w:type="character" w:customStyle="1" w:styleId="WW8Num14z2">
    <w:name w:val="WW8Num14z2"/>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5z4">
    <w:name w:val="WW8Num25z4"/>
    <w:rPr>
      <w:rFonts w:ascii="Courier New" w:hAnsi="Courier New" w:cs="Courier New"/>
    </w:rPr>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0z0">
    <w:name w:val="WW8Num30z0"/>
    <w:rPr>
      <w:rFonts w:ascii="Calibri" w:hAnsi="Calibri" w:cs="Calibri"/>
      <w:spacing w:val="2"/>
      <w:sz w:val="21"/>
      <w:szCs w:val="21"/>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Carpredefinitoparagrafo6">
    <w:name w:val="Car. predefinito paragrafo6"/>
  </w:style>
  <w:style w:type="character" w:customStyle="1" w:styleId="Carpredefinitoparagrafo4">
    <w:name w:val="Car. predefinito paragrafo4"/>
  </w:style>
  <w:style w:type="character" w:customStyle="1" w:styleId="WW8Num11z4">
    <w:name w:val="WW8Num11z4"/>
    <w:rPr>
      <w:rFonts w:ascii="Courier New" w:hAnsi="Courier New" w:cs="Courier New"/>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6z2">
    <w:name w:val="WW8Num26z2"/>
    <w:rPr>
      <w:rFonts w:ascii="Wingdings" w:hAnsi="Wingdings" w:cs="Wingdings"/>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1z0">
    <w:name w:val="WW8Num31z0"/>
    <w:rPr>
      <w:rFonts w:ascii="Symbol" w:hAnsi="Symbol" w:cs="OpenSymbol"/>
    </w:rPr>
  </w:style>
  <w:style w:type="character" w:customStyle="1" w:styleId="WW8Num31z1">
    <w:name w:val="WW8Num31z1"/>
    <w:rPr>
      <w:rFonts w:ascii="OpenSymbol" w:hAnsi="OpenSymbol" w:cs="OpenSymbol"/>
    </w:rPr>
  </w:style>
  <w:style w:type="character" w:customStyle="1" w:styleId="WW8Num31z2">
    <w:name w:val="WW8Num31z2"/>
    <w:rPr>
      <w:rFonts w:ascii="Wingdings" w:hAnsi="Wingdings" w:cs="Wingdings" w:hint="default"/>
    </w:rPr>
  </w:style>
  <w:style w:type="character" w:customStyle="1" w:styleId="Carpredefinitoparagrafo3">
    <w:name w:val="Car. predefinito paragrafo3"/>
  </w:style>
  <w:style w:type="character" w:customStyle="1" w:styleId="WW8Num3z3">
    <w:name w:val="WW8Num3z3"/>
    <w:rPr>
      <w:rFonts w:ascii="Symbol" w:hAnsi="Symbol" w:cs="Symbol"/>
      <w:lang w:val="it-IT" w:eastAsia="ar-SA" w:bidi="ar-SA"/>
    </w:rPr>
  </w:style>
  <w:style w:type="character" w:customStyle="1" w:styleId="WW8Num10z4">
    <w:name w:val="WW8Num10z4"/>
    <w:rPr>
      <w:rFonts w:ascii="Courier New" w:hAnsi="Courier New" w:cs="Courier New"/>
    </w:rPr>
  </w:style>
  <w:style w:type="character" w:customStyle="1" w:styleId="WW8Num12z4">
    <w:name w:val="WW8Num12z4"/>
    <w:rPr>
      <w:rFonts w:ascii="Courier New" w:hAnsi="Courier New" w:cs="Courier New"/>
    </w:rPr>
  </w:style>
  <w:style w:type="character" w:customStyle="1" w:styleId="WW8Num13z2">
    <w:name w:val="WW8Num13z2"/>
    <w:rPr>
      <w:rFonts w:ascii="Courier New" w:hAnsi="Courier New" w:cs="Courier New"/>
      <w:w w:val="100"/>
      <w:sz w:val="22"/>
      <w:szCs w:val="22"/>
      <w:lang w:val="it-IT" w:eastAsia="ar-SA" w:bidi="ar-SA"/>
    </w:rPr>
  </w:style>
  <w:style w:type="character" w:customStyle="1" w:styleId="WW8Num19z2">
    <w:name w:val="WW8Num19z2"/>
    <w:rPr>
      <w:rFonts w:ascii="Wingdings" w:hAnsi="Wingdings" w:cs="Wingdings"/>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0">
    <w:name w:val="WW8Num32z0"/>
    <w:rPr>
      <w:rFonts w:eastAsia="Arial"/>
      <w:sz w:val="20"/>
      <w:szCs w:val="20"/>
    </w:rPr>
  </w:style>
  <w:style w:type="character" w:customStyle="1" w:styleId="WW8Num32z1">
    <w:name w:val="WW8Num32z1"/>
  </w:style>
  <w:style w:type="character" w:customStyle="1" w:styleId="WW8Num33z0">
    <w:name w:val="WW8Num33z0"/>
    <w:rPr>
      <w:rFonts w:ascii="Times New Roman" w:eastAsia="Times New Roman" w:hAnsi="Times New Roman" w:cs="Times New Roman" w:hint="default"/>
      <w:sz w:val="20"/>
      <w:szCs w:val="20"/>
    </w:rPr>
  </w:style>
  <w:style w:type="character" w:customStyle="1" w:styleId="WW8Num33z1">
    <w:name w:val="WW8Num33z1"/>
    <w:rPr>
      <w:rFonts w:ascii="Courier New" w:hAnsi="Courier New" w:cs="Courier New" w:hint="default"/>
    </w:rPr>
  </w:style>
  <w:style w:type="character" w:customStyle="1" w:styleId="WW8Num5z2">
    <w:name w:val="WW8Num5z2"/>
  </w:style>
  <w:style w:type="character" w:customStyle="1" w:styleId="WW8Num5z3">
    <w:name w:val="WW8Num5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3">
    <w:name w:val="WW8Num6z3"/>
    <w:rPr>
      <w:rFonts w:ascii="Symbol" w:hAnsi="Symbol" w:cs="Symbol"/>
    </w:rPr>
  </w:style>
  <w:style w:type="character" w:customStyle="1" w:styleId="WW8Num14z4">
    <w:name w:val="WW8Num14z4"/>
  </w:style>
  <w:style w:type="character" w:customStyle="1" w:styleId="WW8Num32z2">
    <w:name w:val="WW8Num32z2"/>
    <w:rPr>
      <w:rFonts w:ascii="Wingdings" w:hAnsi="Wingdings" w:cs="Wingdings"/>
    </w:rPr>
  </w:style>
  <w:style w:type="character" w:customStyle="1" w:styleId="WW8Num32z3">
    <w:name w:val="WW8Num32z3"/>
    <w:rPr>
      <w:rFonts w:ascii="Symbol" w:hAnsi="Symbol" w:cs="Symbol"/>
    </w:rPr>
  </w:style>
  <w:style w:type="character" w:customStyle="1" w:styleId="WW8Num32z4">
    <w:name w:val="WW8Num32z4"/>
    <w:rPr>
      <w:rFonts w:ascii="Courier New" w:hAnsi="Courier New" w:cs="Courier New"/>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ascii="Symbol" w:hAnsi="Symbol" w:cs="Symbol"/>
      <w:w w:val="100"/>
      <w:sz w:val="20"/>
      <w:szCs w:val="20"/>
      <w:lang w:val="it-IT" w:eastAsia="ar-SA" w:bidi="ar-SA"/>
    </w:rPr>
  </w:style>
  <w:style w:type="character" w:customStyle="1" w:styleId="WW8Num34z1">
    <w:name w:val="WW8Num34z1"/>
    <w:rPr>
      <w:rFonts w:ascii="OpenSymbol" w:hAnsi="OpenSymbol" w:cs="Symbol"/>
      <w:lang w:val="it-IT" w:eastAsia="ar-SA" w:bidi="ar-SA"/>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Carpredefinitoparagrafo2">
    <w:name w:val="Car. predefinito paragrafo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3z4">
    <w:name w:val="WW8Num13z4"/>
    <w:rPr>
      <w:rFonts w:ascii="Courier New" w:hAnsi="Courier New" w:cs="Courier New"/>
    </w:rPr>
  </w:style>
  <w:style w:type="character" w:customStyle="1" w:styleId="WW8Num12z3">
    <w:name w:val="WW8Num12z3"/>
    <w:rPr>
      <w:rFonts w:ascii="Symbol" w:hAnsi="Symbol" w:cs="Symbol"/>
      <w:lang w:val="it-IT" w:eastAsia="ar-SA" w:bidi="ar-SA"/>
    </w:rPr>
  </w:style>
  <w:style w:type="character" w:customStyle="1" w:styleId="WW8Num14z3">
    <w:name w:val="WW8Num14z3"/>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3z3">
    <w:name w:val="WW8Num13z3"/>
    <w:rPr>
      <w:rFonts w:ascii="Symbol" w:hAnsi="Symbol" w:cs="Symbol"/>
      <w:lang w:val="it-IT" w:eastAsia="ar-SA" w:bidi="ar-SA"/>
    </w:rPr>
  </w:style>
  <w:style w:type="character" w:customStyle="1" w:styleId="DefaultParagraphFont0">
    <w:name w:val="Default Paragraph Font0"/>
  </w:style>
  <w:style w:type="character" w:customStyle="1" w:styleId="ListLabel1">
    <w:name w:val="ListLabel 1"/>
    <w:rPr>
      <w:rFonts w:eastAsia="Trebuchet MS" w:cs="Trebuchet MS"/>
      <w:w w:val="100"/>
      <w:sz w:val="22"/>
      <w:szCs w:val="22"/>
      <w:lang w:val="it-IT" w:eastAsia="ar-SA" w:bidi="ar-SA"/>
    </w:rPr>
  </w:style>
  <w:style w:type="character" w:customStyle="1" w:styleId="ListLabel2">
    <w:name w:val="ListLabel 2"/>
    <w:rPr>
      <w:lang w:val="it-IT" w:eastAsia="ar-SA" w:bidi="ar-SA"/>
    </w:rPr>
  </w:style>
  <w:style w:type="character" w:customStyle="1" w:styleId="ListLabel3">
    <w:name w:val="ListLabel 3"/>
    <w:rPr>
      <w:w w:val="100"/>
      <w:lang w:val="it-IT" w:eastAsia="ar-SA" w:bidi="ar-SA"/>
    </w:rPr>
  </w:style>
  <w:style w:type="character" w:customStyle="1" w:styleId="ListLabel4">
    <w:name w:val="ListLabel 4"/>
    <w:rPr>
      <w:rFonts w:eastAsia="Symbol" w:cs="Symbol"/>
      <w:w w:val="100"/>
      <w:sz w:val="20"/>
      <w:szCs w:val="20"/>
      <w:lang w:val="it-IT" w:eastAsia="ar-SA" w:bidi="ar-SA"/>
    </w:rPr>
  </w:style>
  <w:style w:type="character" w:customStyle="1" w:styleId="ListLabel5">
    <w:name w:val="ListLabel 5"/>
    <w:rPr>
      <w:rFonts w:eastAsia="Courier New" w:cs="Courier New"/>
      <w:i/>
      <w:iCs/>
      <w:w w:val="100"/>
      <w:sz w:val="22"/>
      <w:szCs w:val="22"/>
      <w:lang w:val="it-IT" w:eastAsia="ar-SA" w:bidi="ar-SA"/>
    </w:rPr>
  </w:style>
  <w:style w:type="character" w:customStyle="1" w:styleId="ListLabel6">
    <w:name w:val="ListLabel 6"/>
    <w:rPr>
      <w:rFonts w:eastAsia="Symbol" w:cs="Symbol"/>
      <w:w w:val="100"/>
      <w:sz w:val="22"/>
      <w:szCs w:val="22"/>
      <w:lang w:val="it-IT" w:eastAsia="ar-SA" w:bidi="ar-SA"/>
    </w:rPr>
  </w:style>
  <w:style w:type="character" w:customStyle="1" w:styleId="ListLabel7">
    <w:name w:val="ListLabel 7"/>
    <w:rPr>
      <w:rFonts w:eastAsia="Trebuchet MS" w:cs="Trebuchet MS"/>
      <w:b/>
      <w:bCs/>
      <w:spacing w:val="-1"/>
      <w:w w:val="100"/>
      <w:sz w:val="22"/>
      <w:szCs w:val="22"/>
      <w:lang w:val="it-IT" w:eastAsia="ar-SA" w:bidi="ar-SA"/>
    </w:rPr>
  </w:style>
  <w:style w:type="character" w:customStyle="1" w:styleId="ListLabel8">
    <w:name w:val="ListLabel 8"/>
    <w:rPr>
      <w:rFonts w:eastAsia="Courier New" w:cs="Courier New"/>
      <w:w w:val="100"/>
      <w:sz w:val="22"/>
      <w:szCs w:val="22"/>
      <w:lang w:val="it-IT" w:eastAsia="ar-SA" w:bidi="ar-SA"/>
    </w:rPr>
  </w:style>
  <w:style w:type="character" w:customStyle="1" w:styleId="ListLabel9">
    <w:name w:val="ListLabel 9"/>
    <w:rPr>
      <w:rFonts w:eastAsia="Trebuchet MS" w:cs="Trebuchet MS"/>
      <w:b/>
      <w:bCs/>
      <w:color w:val="000009"/>
      <w:spacing w:val="-1"/>
      <w:w w:val="100"/>
      <w:sz w:val="22"/>
      <w:szCs w:val="22"/>
      <w:lang w:val="it-IT" w:eastAsia="ar-SA" w:bidi="ar-SA"/>
    </w:rPr>
  </w:style>
  <w:style w:type="character" w:styleId="Collegamentoipertestuale">
    <w:name w:val="Hyperlink"/>
    <w:rPr>
      <w:color w:val="000080"/>
      <w:u w:val="single"/>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styleId="Collegamentovisitato">
    <w:name w:val="FollowedHyperlink"/>
    <w:rPr>
      <w:color w:val="800000"/>
      <w:u w:val="single"/>
    </w:rPr>
  </w:style>
  <w:style w:type="character" w:customStyle="1" w:styleId="Carpredefinitoparagrafo1">
    <w:name w:val="Car. predefinito paragrafo1"/>
  </w:style>
  <w:style w:type="character" w:customStyle="1" w:styleId="WWCharLFO6LVL1">
    <w:name w:val="WW_CharLFO6LVL1"/>
    <w:rPr>
      <w:rFonts w:ascii="Symbol" w:hAnsi="Symbol" w:cs="Symbol"/>
    </w:rPr>
  </w:style>
  <w:style w:type="character" w:customStyle="1" w:styleId="WWCharLFO6LVL2">
    <w:name w:val="WW_CharLFO6LVL2"/>
    <w:rPr>
      <w:rFonts w:ascii="Calibri" w:hAnsi="Calibri" w:cs="Calibri"/>
    </w:rPr>
  </w:style>
  <w:style w:type="character" w:customStyle="1" w:styleId="WWCharLFO6LVL3">
    <w:name w:val="WW_CharLFO6LVL3"/>
    <w:rPr>
      <w:rFonts w:ascii="Wingdings" w:hAnsi="Wingdings" w:cs="Wingdings"/>
    </w:rPr>
  </w:style>
  <w:style w:type="character" w:customStyle="1" w:styleId="WWCharLFO6LVL4">
    <w:name w:val="WW_CharLFO6LVL4"/>
    <w:rPr>
      <w:rFonts w:ascii="Symbol" w:hAnsi="Symbol" w:cs="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cs="Wingdings"/>
    </w:rPr>
  </w:style>
  <w:style w:type="character" w:customStyle="1" w:styleId="WWCharLFO6LVL7">
    <w:name w:val="WW_CharLFO6LVL7"/>
    <w:rPr>
      <w:rFonts w:ascii="Symbol" w:hAnsi="Symbol" w:cs="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cs="Wingdings"/>
    </w:rPr>
  </w:style>
  <w:style w:type="character" w:customStyle="1" w:styleId="WWCharLFO9LVL1">
    <w:name w:val="WW_CharLFO9LVL1"/>
    <w:rPr>
      <w:rFonts w:ascii="Symbol" w:hAnsi="Symbol" w:cs="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cs="Wingdings"/>
    </w:rPr>
  </w:style>
  <w:style w:type="character" w:customStyle="1" w:styleId="WWCharLFO9LVL4">
    <w:name w:val="WW_CharLFO9LVL4"/>
    <w:rPr>
      <w:rFonts w:ascii="Symbol" w:hAnsi="Symbol" w:cs="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cs="Wingdings"/>
    </w:rPr>
  </w:style>
  <w:style w:type="character" w:customStyle="1" w:styleId="WWCharLFO9LVL7">
    <w:name w:val="WW_CharLFO9LVL7"/>
    <w:rPr>
      <w:rFonts w:ascii="Symbol" w:hAnsi="Symbol" w:cs="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cs="Wingdings"/>
    </w:rPr>
  </w:style>
  <w:style w:type="character" w:customStyle="1" w:styleId="Rimandonotaapidipagina1">
    <w:name w:val="Rimando nota a piè di pagina1"/>
    <w:rPr>
      <w:position w:val="1"/>
      <w:sz w:val="15"/>
    </w:rPr>
  </w:style>
  <w:style w:type="character" w:customStyle="1" w:styleId="WWCharLFO7LVL1">
    <w:name w:val="WW_CharLFO7LVL1"/>
    <w:rPr>
      <w:rFonts w:ascii="Symbol" w:hAnsi="Symbol" w:cs="Symbol"/>
    </w:rPr>
  </w:style>
  <w:style w:type="character" w:customStyle="1" w:styleId="WWCharLFO7LVL2">
    <w:name w:val="WW_CharLFO7LVL2"/>
    <w:rPr>
      <w:rFonts w:ascii="Calibri" w:hAnsi="Calibri" w:cs="Calibri"/>
    </w:rPr>
  </w:style>
  <w:style w:type="character" w:customStyle="1" w:styleId="WWCharLFO7LVL3">
    <w:name w:val="WW_CharLFO7LVL3"/>
    <w:rPr>
      <w:rFonts w:ascii="Wingdings" w:hAnsi="Wingdings" w:cs="Wingdings"/>
    </w:rPr>
  </w:style>
  <w:style w:type="character" w:customStyle="1" w:styleId="WWCharLFO7LVL4">
    <w:name w:val="WW_CharLFO7LVL4"/>
    <w:rPr>
      <w:rFonts w:ascii="Symbol" w:hAnsi="Symbol" w:cs="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cs="Wingdings"/>
    </w:rPr>
  </w:style>
  <w:style w:type="character" w:customStyle="1" w:styleId="WWCharLFO7LVL7">
    <w:name w:val="WW_CharLFO7LVL7"/>
    <w:rPr>
      <w:rFonts w:ascii="Symbol" w:hAnsi="Symbol" w:cs="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cs="Wingdings"/>
    </w:rPr>
  </w:style>
  <w:style w:type="character" w:customStyle="1" w:styleId="Caratteredellanota">
    <w:name w:val="Carattere della nota"/>
    <w:rPr>
      <w:vertAlign w:val="superscript"/>
    </w:rPr>
  </w:style>
  <w:style w:type="character" w:customStyle="1" w:styleId="WW-Caratteredellanota">
    <w:name w:val="WW-Carattere della nota"/>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WWCharLFO13LVL1">
    <w:name w:val="WW_CharLFO13LVL1"/>
    <w:rPr>
      <w:rFonts w:ascii="Symbol" w:hAnsi="Symbol" w:cs="Symbol"/>
    </w:rPr>
  </w:style>
  <w:style w:type="character" w:customStyle="1" w:styleId="WWCharLFO13LVL2">
    <w:name w:val="WW_CharLFO13LVL2"/>
    <w:rPr>
      <w:rFonts w:ascii="Courier New" w:hAnsi="Courier New" w:cs="Courier New"/>
    </w:rPr>
  </w:style>
  <w:style w:type="character" w:customStyle="1" w:styleId="WWCharLFO13LVL3">
    <w:name w:val="WW_CharLFO13LVL3"/>
    <w:rPr>
      <w:rFonts w:ascii="Wingdings" w:hAnsi="Wingdings" w:cs="Wingdings"/>
    </w:rPr>
  </w:style>
  <w:style w:type="character" w:customStyle="1" w:styleId="WWCharLFO13LVL4">
    <w:name w:val="WW_CharLFO13LVL4"/>
    <w:rPr>
      <w:rFonts w:ascii="Symbol" w:hAnsi="Symbol" w:cs="Symbol"/>
    </w:rPr>
  </w:style>
  <w:style w:type="character" w:customStyle="1" w:styleId="WWCharLFO13LVL5">
    <w:name w:val="WW_CharLFO13LVL5"/>
    <w:rPr>
      <w:rFonts w:ascii="Courier New" w:hAnsi="Courier New" w:cs="Courier New"/>
    </w:rPr>
  </w:style>
  <w:style w:type="character" w:customStyle="1" w:styleId="WWCharLFO13LVL6">
    <w:name w:val="WW_CharLFO13LVL6"/>
    <w:rPr>
      <w:rFonts w:ascii="Wingdings" w:hAnsi="Wingdings" w:cs="Wingdings"/>
    </w:rPr>
  </w:style>
  <w:style w:type="character" w:customStyle="1" w:styleId="WWCharLFO13LVL7">
    <w:name w:val="WW_CharLFO13LVL7"/>
    <w:rPr>
      <w:rFonts w:ascii="Symbol" w:hAnsi="Symbol" w:cs="Symbol"/>
    </w:rPr>
  </w:style>
  <w:style w:type="character" w:customStyle="1" w:styleId="WWCharLFO13LVL8">
    <w:name w:val="WW_CharLFO13LVL8"/>
    <w:rPr>
      <w:rFonts w:ascii="Courier New" w:hAnsi="Courier New" w:cs="Courier New"/>
    </w:rPr>
  </w:style>
  <w:style w:type="character" w:customStyle="1" w:styleId="WWCharLFO13LVL9">
    <w:name w:val="WW_CharLFO13LVL9"/>
    <w:rPr>
      <w:rFonts w:ascii="Wingdings" w:hAnsi="Wingdings" w:cs="Wingdings"/>
    </w:rPr>
  </w:style>
  <w:style w:type="character" w:customStyle="1" w:styleId="WWCharLFO32LVL1">
    <w:name w:val="WW_CharLFO32LVL1"/>
    <w:rPr>
      <w:rFonts w:ascii="OpenSymbol" w:eastAsia="OpenSymbol" w:hAnsi="OpenSymbol" w:cs="OpenSymbol"/>
    </w:rPr>
  </w:style>
  <w:style w:type="character" w:customStyle="1" w:styleId="WWCharLFO32LVL2">
    <w:name w:val="WW_CharLFO32LVL2"/>
    <w:rPr>
      <w:rFonts w:ascii="OpenSymbol" w:eastAsia="OpenSymbol" w:hAnsi="OpenSymbol" w:cs="OpenSymbol"/>
    </w:rPr>
  </w:style>
  <w:style w:type="character" w:customStyle="1" w:styleId="WWCharLFO32LVL3">
    <w:name w:val="WW_CharLFO32LVL3"/>
    <w:rPr>
      <w:rFonts w:ascii="OpenSymbol" w:eastAsia="OpenSymbol" w:hAnsi="OpenSymbol" w:cs="OpenSymbol"/>
    </w:rPr>
  </w:style>
  <w:style w:type="character" w:customStyle="1" w:styleId="WWCharLFO32LVL4">
    <w:name w:val="WW_CharLFO32LVL4"/>
    <w:rPr>
      <w:rFonts w:ascii="OpenSymbol" w:eastAsia="OpenSymbol" w:hAnsi="OpenSymbol" w:cs="OpenSymbol"/>
    </w:rPr>
  </w:style>
  <w:style w:type="character" w:customStyle="1" w:styleId="WWCharLFO32LVL5">
    <w:name w:val="WW_CharLFO32LVL5"/>
    <w:rPr>
      <w:rFonts w:ascii="OpenSymbol" w:eastAsia="OpenSymbol" w:hAnsi="OpenSymbol" w:cs="OpenSymbol"/>
    </w:rPr>
  </w:style>
  <w:style w:type="character" w:customStyle="1" w:styleId="WWCharLFO32LVL6">
    <w:name w:val="WW_CharLFO32LVL6"/>
    <w:rPr>
      <w:rFonts w:ascii="OpenSymbol" w:eastAsia="OpenSymbol" w:hAnsi="OpenSymbol" w:cs="OpenSymbol"/>
    </w:rPr>
  </w:style>
  <w:style w:type="character" w:customStyle="1" w:styleId="WWCharLFO32LVL7">
    <w:name w:val="WW_CharLFO32LVL7"/>
    <w:rPr>
      <w:rFonts w:ascii="OpenSymbol" w:eastAsia="OpenSymbol" w:hAnsi="OpenSymbol" w:cs="OpenSymbol"/>
    </w:rPr>
  </w:style>
  <w:style w:type="character" w:customStyle="1" w:styleId="WWCharLFO32LVL8">
    <w:name w:val="WW_CharLFO32LVL8"/>
    <w:rPr>
      <w:rFonts w:ascii="OpenSymbol" w:eastAsia="OpenSymbol" w:hAnsi="OpenSymbol" w:cs="OpenSymbol"/>
    </w:rPr>
  </w:style>
  <w:style w:type="character" w:customStyle="1" w:styleId="WWCharLFO32LVL9">
    <w:name w:val="WW_CharLFO32LVL9"/>
    <w:rPr>
      <w:rFonts w:ascii="OpenSymbol" w:eastAsia="OpenSymbol" w:hAnsi="OpenSymbol" w:cs="OpenSymbol"/>
    </w:rPr>
  </w:style>
  <w:style w:type="character" w:customStyle="1" w:styleId="Rimandonotaapidipagina2">
    <w:name w:val="Rimando nota a piè di pagina2"/>
    <w:rPr>
      <w:vertAlign w:val="superscript"/>
    </w:rPr>
  </w:style>
  <w:style w:type="character" w:customStyle="1" w:styleId="Rimandonotadichiusura1">
    <w:name w:val="Rimando nota di chiusura1"/>
    <w:rPr>
      <w:vertAlign w:val="superscript"/>
    </w:rPr>
  </w:style>
  <w:style w:type="character" w:customStyle="1" w:styleId="WWCharLFO20LVL1">
    <w:name w:val="WW_CharLFO20LVL1"/>
    <w:rPr>
      <w:rFonts w:ascii="OpenSymbol" w:eastAsia="OpenSymbol" w:hAnsi="OpenSymbol" w:cs="OpenSymbol"/>
    </w:rPr>
  </w:style>
  <w:style w:type="character" w:customStyle="1" w:styleId="WWCharLFO20LVL2">
    <w:name w:val="WW_CharLFO20LVL2"/>
    <w:rPr>
      <w:rFonts w:ascii="OpenSymbol" w:eastAsia="OpenSymbol" w:hAnsi="OpenSymbol" w:cs="OpenSymbol"/>
    </w:rPr>
  </w:style>
  <w:style w:type="character" w:customStyle="1" w:styleId="WWCharLFO20LVL3">
    <w:name w:val="WW_CharLFO20LVL3"/>
    <w:rPr>
      <w:rFonts w:ascii="OpenSymbol" w:eastAsia="OpenSymbol" w:hAnsi="OpenSymbol" w:cs="OpenSymbol"/>
    </w:rPr>
  </w:style>
  <w:style w:type="character" w:customStyle="1" w:styleId="WWCharLFO20LVL4">
    <w:name w:val="WW_CharLFO20LVL4"/>
    <w:rPr>
      <w:rFonts w:ascii="OpenSymbol" w:eastAsia="OpenSymbol" w:hAnsi="OpenSymbol" w:cs="OpenSymbol"/>
    </w:rPr>
  </w:style>
  <w:style w:type="character" w:customStyle="1" w:styleId="WWCharLFO20LVL5">
    <w:name w:val="WW_CharLFO20LVL5"/>
    <w:rPr>
      <w:rFonts w:ascii="OpenSymbol" w:eastAsia="OpenSymbol" w:hAnsi="OpenSymbol" w:cs="OpenSymbol"/>
    </w:rPr>
  </w:style>
  <w:style w:type="character" w:customStyle="1" w:styleId="WWCharLFO20LVL6">
    <w:name w:val="WW_CharLFO20LVL6"/>
    <w:rPr>
      <w:rFonts w:ascii="OpenSymbol" w:eastAsia="OpenSymbol" w:hAnsi="OpenSymbol" w:cs="OpenSymbol"/>
    </w:rPr>
  </w:style>
  <w:style w:type="character" w:customStyle="1" w:styleId="WWCharLFO20LVL7">
    <w:name w:val="WW_CharLFO20LVL7"/>
    <w:rPr>
      <w:rFonts w:ascii="OpenSymbol" w:eastAsia="OpenSymbol" w:hAnsi="OpenSymbol" w:cs="OpenSymbol"/>
    </w:rPr>
  </w:style>
  <w:style w:type="character" w:customStyle="1" w:styleId="WWCharLFO20LVL8">
    <w:name w:val="WW_CharLFO20LVL8"/>
    <w:rPr>
      <w:rFonts w:ascii="OpenSymbol" w:eastAsia="OpenSymbol" w:hAnsi="OpenSymbol" w:cs="OpenSymbol"/>
    </w:rPr>
  </w:style>
  <w:style w:type="character" w:customStyle="1" w:styleId="WWCharLFO20LVL9">
    <w:name w:val="WW_CharLFO20LVL9"/>
    <w:rPr>
      <w:rFonts w:ascii="OpenSymbol" w:eastAsia="OpenSymbol" w:hAnsi="OpenSymbol" w:cs="OpenSymbol"/>
    </w:rPr>
  </w:style>
  <w:style w:type="character" w:customStyle="1" w:styleId="WWCharLFO4LVL1">
    <w:name w:val="WW_CharLFO4LVL1"/>
    <w:rPr>
      <w:rFonts w:ascii="Symbol" w:hAnsi="Symbol" w:cs="Symbol"/>
    </w:rPr>
  </w:style>
  <w:style w:type="character" w:customStyle="1" w:styleId="WWCharLFO4LVL2">
    <w:name w:val="WW_CharLFO4LVL2"/>
    <w:rPr>
      <w:rFonts w:ascii="Courier New" w:hAnsi="Courier New" w:cs="Courier New"/>
    </w:rPr>
  </w:style>
  <w:style w:type="character" w:customStyle="1" w:styleId="WWCharLFO4LVL3">
    <w:name w:val="WW_CharLFO4LVL3"/>
    <w:rPr>
      <w:rFonts w:ascii="Wingdings" w:hAnsi="Wingdings" w:cs="Wingdings"/>
    </w:rPr>
  </w:style>
  <w:style w:type="character" w:customStyle="1" w:styleId="WWCharLFO4LVL4">
    <w:name w:val="WW_CharLFO4LVL4"/>
    <w:rPr>
      <w:rFonts w:ascii="Symbol" w:hAnsi="Symbol" w:cs="Symbol"/>
    </w:rPr>
  </w:style>
  <w:style w:type="character" w:customStyle="1" w:styleId="WWCharLFO4LVL5">
    <w:name w:val="WW_CharLFO4LVL5"/>
    <w:rPr>
      <w:rFonts w:ascii="Courier New" w:hAnsi="Courier New" w:cs="Courier New"/>
    </w:rPr>
  </w:style>
  <w:style w:type="character" w:customStyle="1" w:styleId="WWCharLFO4LVL6">
    <w:name w:val="WW_CharLFO4LVL6"/>
    <w:rPr>
      <w:rFonts w:ascii="Wingdings" w:hAnsi="Wingdings" w:cs="Wingdings"/>
    </w:rPr>
  </w:style>
  <w:style w:type="character" w:customStyle="1" w:styleId="WWCharLFO4LVL7">
    <w:name w:val="WW_CharLFO4LVL7"/>
    <w:rPr>
      <w:rFonts w:ascii="Symbol" w:hAnsi="Symbol" w:cs="Symbol"/>
    </w:rPr>
  </w:style>
  <w:style w:type="character" w:customStyle="1" w:styleId="WWCharLFO4LVL8">
    <w:name w:val="WW_CharLFO4LVL8"/>
    <w:rPr>
      <w:rFonts w:ascii="Courier New" w:hAnsi="Courier New" w:cs="Courier New"/>
    </w:rPr>
  </w:style>
  <w:style w:type="character" w:customStyle="1" w:styleId="WWCharLFO4LVL9">
    <w:name w:val="WW_CharLFO4LVL9"/>
    <w:rPr>
      <w:rFonts w:ascii="Wingdings" w:hAnsi="Wingdings" w:cs="Wingdings"/>
    </w:rPr>
  </w:style>
  <w:style w:type="character" w:customStyle="1" w:styleId="WWCharLFO33LVL1">
    <w:name w:val="WW_CharLFO33LVL1"/>
    <w:rPr>
      <w:rFonts w:ascii="Calibri" w:eastAsia="SimSun" w:hAnsi="Calibri" w:cs="Calibri"/>
    </w:rPr>
  </w:style>
  <w:style w:type="character" w:customStyle="1" w:styleId="WWCharLFO2LVL3">
    <w:name w:val="WW_CharLFO2LVL3"/>
    <w:rPr>
      <w:rFonts w:ascii="Wingdings" w:hAnsi="Wingdings" w:cs="Wingdings"/>
    </w:rPr>
  </w:style>
  <w:style w:type="character" w:customStyle="1" w:styleId="WWCharLFO2LVL4">
    <w:name w:val="WW_CharLFO2LVL4"/>
    <w:rPr>
      <w:rFonts w:ascii="Symbol" w:hAnsi="Symbol" w:cs="Symbol"/>
    </w:rPr>
  </w:style>
  <w:style w:type="character" w:customStyle="1" w:styleId="WWCharLFO2LVL5">
    <w:name w:val="WW_CharLFO2LVL5"/>
    <w:rPr>
      <w:rFonts w:ascii="Courier New" w:hAnsi="Courier New" w:cs="Courier New"/>
    </w:rPr>
  </w:style>
  <w:style w:type="character" w:customStyle="1" w:styleId="WWCharLFO2LVL6">
    <w:name w:val="WW_CharLFO2LVL6"/>
    <w:rPr>
      <w:rFonts w:ascii="Wingdings" w:hAnsi="Wingdings" w:cs="Wingdings"/>
    </w:rPr>
  </w:style>
  <w:style w:type="character" w:customStyle="1" w:styleId="WWCharLFO2LVL7">
    <w:name w:val="WW_CharLFO2LVL7"/>
    <w:rPr>
      <w:rFonts w:ascii="Symbol" w:hAnsi="Symbol" w:cs="Symbol"/>
    </w:rPr>
  </w:style>
  <w:style w:type="character" w:customStyle="1" w:styleId="WWCharLFO2LVL8">
    <w:name w:val="WW_CharLFO2LVL8"/>
    <w:rPr>
      <w:rFonts w:ascii="Courier New" w:hAnsi="Courier New" w:cs="Courier New"/>
    </w:rPr>
  </w:style>
  <w:style w:type="character" w:customStyle="1" w:styleId="WWCharLFO2LVL9">
    <w:name w:val="WW_CharLFO2LVL9"/>
    <w:rPr>
      <w:rFonts w:ascii="Wingdings" w:hAnsi="Wingdings" w:cs="Wingdings"/>
    </w:rPr>
  </w:style>
  <w:style w:type="character" w:customStyle="1" w:styleId="WWCharLFO3LVL1">
    <w:name w:val="WW_CharLFO3LVL1"/>
    <w:rPr>
      <w:rFonts w:ascii="Symbol" w:hAnsi="Symbol" w:cs="Symbol"/>
    </w:rPr>
  </w:style>
  <w:style w:type="character" w:customStyle="1" w:styleId="WWCharLFO3LVL2">
    <w:name w:val="WW_CharLFO3LVL2"/>
    <w:rPr>
      <w:rFonts w:ascii="Courier New" w:hAnsi="Courier New" w:cs="Courier New"/>
    </w:rPr>
  </w:style>
  <w:style w:type="character" w:customStyle="1" w:styleId="WWCharLFO3LVL3">
    <w:name w:val="WW_CharLFO3LVL3"/>
    <w:rPr>
      <w:rFonts w:ascii="Wingdings" w:hAnsi="Wingdings" w:cs="Wingdings"/>
    </w:rPr>
  </w:style>
  <w:style w:type="character" w:customStyle="1" w:styleId="WWCharLFO3LVL4">
    <w:name w:val="WW_CharLFO3LVL4"/>
    <w:rPr>
      <w:rFonts w:ascii="Symbol" w:hAnsi="Symbol" w:cs="Symbol"/>
    </w:rPr>
  </w:style>
  <w:style w:type="character" w:customStyle="1" w:styleId="WWCharLFO3LVL5">
    <w:name w:val="WW_CharLFO3LVL5"/>
    <w:rPr>
      <w:rFonts w:ascii="Courier New" w:hAnsi="Courier New" w:cs="Courier New"/>
    </w:rPr>
  </w:style>
  <w:style w:type="character" w:customStyle="1" w:styleId="WWCharLFO3LVL6">
    <w:name w:val="WW_CharLFO3LVL6"/>
    <w:rPr>
      <w:rFonts w:ascii="Wingdings" w:hAnsi="Wingdings" w:cs="Wingdings"/>
    </w:rPr>
  </w:style>
  <w:style w:type="character" w:customStyle="1" w:styleId="WWCharLFO3LVL7">
    <w:name w:val="WW_CharLFO3LVL7"/>
    <w:rPr>
      <w:rFonts w:ascii="Symbol" w:hAnsi="Symbol" w:cs="Symbol"/>
    </w:rPr>
  </w:style>
  <w:style w:type="character" w:customStyle="1" w:styleId="WWCharLFO3LVL8">
    <w:name w:val="WW_CharLFO3LVL8"/>
    <w:rPr>
      <w:rFonts w:ascii="Courier New" w:hAnsi="Courier New" w:cs="Courier New"/>
    </w:rPr>
  </w:style>
  <w:style w:type="character" w:customStyle="1" w:styleId="WWCharLFO3LVL9">
    <w:name w:val="WW_CharLFO3LVL9"/>
    <w:rPr>
      <w:rFonts w:ascii="Wingdings" w:hAnsi="Wingdings" w:cs="Wingdings"/>
    </w:rPr>
  </w:style>
  <w:style w:type="character" w:customStyle="1" w:styleId="Rimandonotaapidipagina3">
    <w:name w:val="Rimando nota a piè di pagina3"/>
    <w:rPr>
      <w:vertAlign w:val="superscript"/>
    </w:rPr>
  </w:style>
  <w:style w:type="character" w:customStyle="1" w:styleId="Rimandonotadichiusura2">
    <w:name w:val="Rimando nota di chiusura2"/>
    <w:rPr>
      <w:vertAlign w:val="superscript"/>
    </w:rPr>
  </w:style>
  <w:style w:type="character" w:customStyle="1" w:styleId="Rimandonotaapidipagina4">
    <w:name w:val="Rimando nota a piè di pagina4"/>
    <w:rPr>
      <w:vertAlign w:val="superscript"/>
    </w:rPr>
  </w:style>
  <w:style w:type="character" w:customStyle="1" w:styleId="Rimandonotadichiusura3">
    <w:name w:val="Rimando nota di chiusura3"/>
    <w:rPr>
      <w:vertAlign w:val="superscript"/>
    </w:rPr>
  </w:style>
  <w:style w:type="character" w:customStyle="1" w:styleId="Rimandonotaapidipagina5">
    <w:name w:val="Rimando nota a piè di pagina5"/>
    <w:rPr>
      <w:vertAlign w:val="superscript"/>
    </w:rPr>
  </w:style>
  <w:style w:type="character" w:customStyle="1" w:styleId="Rimandonotadichiusura4">
    <w:name w:val="Rimando nota di chiusura4"/>
    <w:rPr>
      <w:vertAlign w:val="superscript"/>
    </w:rPr>
  </w:style>
  <w:style w:type="character" w:customStyle="1" w:styleId="Carpredefinitoparagrafo5">
    <w:name w:val="Car. predefinito paragrafo5"/>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5">
    <w:name w:val="Intestazione5"/>
    <w:basedOn w:val="Normale"/>
    <w:next w:val="Corpotesto"/>
    <w:pPr>
      <w:keepNext/>
      <w:spacing w:before="240" w:after="120"/>
    </w:pPr>
    <w:rPr>
      <w:rFonts w:ascii="Arial" w:eastAsia="Microsoft YaHei" w:hAnsi="Arial" w:cs="Lucida Sans"/>
      <w:sz w:val="28"/>
      <w:szCs w:val="28"/>
    </w:rPr>
  </w:style>
  <w:style w:type="paragraph" w:styleId="Corpotesto">
    <w:name w:val="Body Text"/>
    <w:basedOn w:val="Normale"/>
    <w:pPr>
      <w:ind w:left="115"/>
    </w:pPr>
  </w:style>
  <w:style w:type="paragraph" w:styleId="Elenco">
    <w:name w:val="List"/>
    <w:basedOn w:val="Corpotesto"/>
    <w:rPr>
      <w:rFonts w:cs="Arial"/>
    </w:rPr>
  </w:style>
  <w:style w:type="paragraph" w:customStyle="1" w:styleId="Didascalia5">
    <w:name w:val="Didascalia5"/>
    <w:basedOn w:val="Normale"/>
    <w:pPr>
      <w:suppressLineNumbers/>
      <w:spacing w:before="120" w:after="120"/>
    </w:pPr>
    <w:rPr>
      <w:rFonts w:cs="Lucida Sans"/>
      <w:i/>
      <w:iCs/>
      <w:sz w:val="24"/>
      <w:szCs w:val="24"/>
    </w:rPr>
  </w:style>
  <w:style w:type="paragraph" w:customStyle="1" w:styleId="Indice">
    <w:name w:val="Indice"/>
    <w:basedOn w:val="Normale"/>
    <w:pPr>
      <w:suppressLineNumbers/>
    </w:pPr>
    <w:rPr>
      <w:rFonts w:cs="Arial"/>
    </w:rPr>
  </w:style>
  <w:style w:type="paragraph" w:customStyle="1" w:styleId="Intestazione1">
    <w:name w:val="Intestazione1"/>
    <w:basedOn w:val="Normale"/>
    <w:next w:val="Corpotesto"/>
    <w:pPr>
      <w:keepNext/>
      <w:spacing w:before="240" w:after="120"/>
    </w:pPr>
    <w:rPr>
      <w:rFonts w:ascii="Arial" w:eastAsia="Microsoft YaHei" w:hAnsi="Arial" w:cs="Arial"/>
      <w:sz w:val="28"/>
      <w:szCs w:val="28"/>
    </w:rPr>
  </w:style>
  <w:style w:type="paragraph" w:customStyle="1" w:styleId="Intestazione4">
    <w:name w:val="Intestazione4"/>
    <w:basedOn w:val="Normale"/>
    <w:next w:val="Corpotesto"/>
    <w:pPr>
      <w:keepNext/>
      <w:spacing w:before="240" w:after="120"/>
    </w:pPr>
    <w:rPr>
      <w:rFonts w:ascii="Arial" w:eastAsia="Microsoft YaHei" w:hAnsi="Arial" w:cs="Arial"/>
      <w:sz w:val="28"/>
      <w:szCs w:val="28"/>
    </w:rPr>
  </w:style>
  <w:style w:type="paragraph" w:customStyle="1" w:styleId="Didascalia4">
    <w:name w:val="Didascalia4"/>
    <w:basedOn w:val="Normale"/>
    <w:pPr>
      <w:suppressLineNumbers/>
      <w:spacing w:before="120" w:after="120"/>
    </w:pPr>
    <w:rPr>
      <w:rFonts w:cs="Arial"/>
      <w:i/>
      <w:iCs/>
      <w:sz w:val="24"/>
      <w:szCs w:val="24"/>
    </w:rPr>
  </w:style>
  <w:style w:type="paragraph" w:customStyle="1" w:styleId="Intestazione3">
    <w:name w:val="Intestazione3"/>
    <w:basedOn w:val="Normale"/>
    <w:next w:val="Corpotesto"/>
    <w:pPr>
      <w:keepNext/>
      <w:spacing w:before="240" w:after="120"/>
    </w:pPr>
    <w:rPr>
      <w:rFonts w:ascii="Arial" w:eastAsia="Microsoft YaHei" w:hAnsi="Arial" w:cs="Arial"/>
      <w:sz w:val="28"/>
      <w:szCs w:val="28"/>
    </w:rPr>
  </w:style>
  <w:style w:type="paragraph" w:customStyle="1" w:styleId="Didascalia3">
    <w:name w:val="Didascalia3"/>
    <w:basedOn w:val="Normale"/>
    <w:pPr>
      <w:suppressLineNumbers/>
      <w:spacing w:before="120" w:after="120"/>
    </w:pPr>
    <w:rPr>
      <w:rFonts w:cs="Arial"/>
      <w:i/>
      <w:iCs/>
      <w:sz w:val="24"/>
      <w:szCs w:val="24"/>
    </w:rPr>
  </w:style>
  <w:style w:type="paragraph" w:customStyle="1" w:styleId="Intestazione2">
    <w:name w:val="Intestazione2"/>
    <w:basedOn w:val="Normale"/>
    <w:next w:val="Corpotesto"/>
    <w:pPr>
      <w:keepNext/>
      <w:spacing w:before="240" w:after="120"/>
    </w:pPr>
    <w:rPr>
      <w:rFonts w:ascii="Arial" w:eastAsia="Microsoft YaHei" w:hAnsi="Arial" w:cs="Arial"/>
      <w:sz w:val="28"/>
      <w:szCs w:val="28"/>
    </w:rPr>
  </w:style>
  <w:style w:type="paragraph" w:customStyle="1" w:styleId="Didascalia2">
    <w:name w:val="Didascalia2"/>
    <w:basedOn w:val="Normale"/>
    <w:pPr>
      <w:suppressLineNumbers/>
      <w:spacing w:before="120" w:after="120"/>
    </w:pPr>
    <w:rPr>
      <w:rFonts w:cs="Arial"/>
      <w:i/>
      <w:iCs/>
      <w:sz w:val="24"/>
      <w:szCs w:val="24"/>
    </w:rPr>
  </w:style>
  <w:style w:type="paragraph" w:customStyle="1" w:styleId="Didascalia1">
    <w:name w:val="Didascalia1"/>
    <w:basedOn w:val="Normale"/>
    <w:pPr>
      <w:suppressLineNumbers/>
      <w:spacing w:before="120" w:after="120"/>
    </w:pPr>
    <w:rPr>
      <w:rFonts w:cs="Arial"/>
      <w:i/>
      <w:iCs/>
      <w:sz w:val="24"/>
      <w:szCs w:val="24"/>
    </w:rPr>
  </w:style>
  <w:style w:type="paragraph" w:styleId="Sommario1">
    <w:name w:val="toc 1"/>
    <w:basedOn w:val="Normale"/>
    <w:uiPriority w:val="39"/>
    <w:pPr>
      <w:tabs>
        <w:tab w:val="right" w:leader="dot" w:pos="9638"/>
      </w:tabs>
      <w:spacing w:before="121"/>
      <w:ind w:left="521" w:hanging="407"/>
    </w:pPr>
    <w:rPr>
      <w:b/>
      <w:bCs/>
    </w:rPr>
  </w:style>
  <w:style w:type="paragraph" w:styleId="Sommario2">
    <w:name w:val="toc 2"/>
    <w:basedOn w:val="Normale"/>
    <w:uiPriority w:val="39"/>
    <w:pPr>
      <w:tabs>
        <w:tab w:val="right" w:leader="dot" w:pos="9355"/>
      </w:tabs>
      <w:spacing w:before="122"/>
      <w:ind w:left="521" w:hanging="407"/>
    </w:pPr>
    <w:rPr>
      <w:b/>
      <w:bCs/>
      <w:i/>
      <w:iCs/>
    </w:rPr>
  </w:style>
  <w:style w:type="paragraph" w:styleId="Titolo">
    <w:name w:val="Title"/>
    <w:basedOn w:val="Normale"/>
    <w:next w:val="Sottotitolo"/>
    <w:qFormat/>
    <w:pPr>
      <w:ind w:left="317" w:right="302"/>
      <w:jc w:val="center"/>
    </w:pPr>
    <w:rPr>
      <w:b/>
      <w:bCs/>
      <w:sz w:val="26"/>
      <w:szCs w:val="26"/>
    </w:rPr>
  </w:style>
  <w:style w:type="paragraph" w:styleId="Sottotitolo">
    <w:name w:val="Subtitle"/>
    <w:basedOn w:val="Intestazione1"/>
    <w:next w:val="Corpotesto"/>
    <w:qFormat/>
    <w:pPr>
      <w:jc w:val="center"/>
    </w:pPr>
    <w:rPr>
      <w:i/>
      <w:iCs/>
    </w:rPr>
  </w:style>
  <w:style w:type="paragraph" w:customStyle="1" w:styleId="Paragrafoelenco1">
    <w:name w:val="Paragrafo elenco1"/>
    <w:basedOn w:val="Normale"/>
    <w:pPr>
      <w:ind w:left="836" w:hanging="360"/>
    </w:pPr>
  </w:style>
  <w:style w:type="paragraph" w:customStyle="1" w:styleId="TableParagraph">
    <w:name w:val="Table Paragraph"/>
    <w:basedOn w:val="Normale"/>
  </w:style>
  <w:style w:type="paragraph" w:styleId="Pidipagina">
    <w:name w:val="footer"/>
    <w:basedOn w:val="Normale"/>
    <w:pPr>
      <w:suppressLineNumbers/>
      <w:tabs>
        <w:tab w:val="center" w:pos="4819"/>
        <w:tab w:val="right" w:pos="9638"/>
      </w:tabs>
    </w:p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styleId="Intestazione">
    <w:name w:val="header"/>
    <w:basedOn w:val="Normale"/>
    <w:link w:val="IntestazioneCarattere"/>
    <w:pPr>
      <w:suppressLineNumbers/>
      <w:tabs>
        <w:tab w:val="center" w:pos="4819"/>
        <w:tab w:val="right" w:pos="9638"/>
      </w:tabs>
    </w:pPr>
  </w:style>
  <w:style w:type="paragraph" w:customStyle="1" w:styleId="Intestazioneindice">
    <w:name w:val="Intestazione indice"/>
    <w:basedOn w:val="Intestazione1"/>
    <w:pPr>
      <w:suppressLineNumbers/>
    </w:pPr>
    <w:rPr>
      <w:b/>
      <w:bCs/>
      <w:sz w:val="32"/>
      <w:szCs w:val="32"/>
    </w:rPr>
  </w:style>
  <w:style w:type="paragraph" w:customStyle="1" w:styleId="Titolo21">
    <w:name w:val="Titolo 21"/>
    <w:basedOn w:val="Intestazione1"/>
    <w:next w:val="Corpotesto"/>
    <w:pPr>
      <w:numPr>
        <w:numId w:val="37"/>
      </w:numPr>
    </w:pPr>
    <w:rPr>
      <w:b/>
      <w:bCs/>
      <w:i/>
      <w:iCs/>
    </w:rPr>
  </w:style>
  <w:style w:type="paragraph" w:customStyle="1" w:styleId="ListParagraph0">
    <w:name w:val="List Paragraph0"/>
    <w:basedOn w:val="Normale"/>
    <w:qFormat/>
    <w:pPr>
      <w:ind w:left="720" w:hanging="10"/>
    </w:pPr>
  </w:style>
  <w:style w:type="paragraph" w:styleId="Testonotaapidipagina">
    <w:name w:val="footnote text"/>
    <w:basedOn w:val="Normale"/>
    <w:pPr>
      <w:suppressLineNumbers/>
      <w:ind w:left="283" w:hanging="283"/>
    </w:pPr>
    <w:rPr>
      <w:sz w:val="20"/>
      <w:szCs w:val="20"/>
    </w:rPr>
  </w:style>
  <w:style w:type="paragraph" w:customStyle="1" w:styleId="Testonotaapidipagina1">
    <w:name w:val="Testo nota a piè di pagina1"/>
    <w:basedOn w:val="Normale"/>
    <w:rPr>
      <w:sz w:val="20"/>
      <w:szCs w:val="20"/>
    </w:rPr>
  </w:style>
  <w:style w:type="paragraph" w:customStyle="1" w:styleId="Titolo11">
    <w:name w:val="Titolo 11"/>
    <w:basedOn w:val="Intestazione1"/>
    <w:next w:val="Corpotesto"/>
    <w:pPr>
      <w:numPr>
        <w:numId w:val="38"/>
      </w:numPr>
    </w:pPr>
    <w:rPr>
      <w:b/>
      <w:bCs/>
    </w:rPr>
  </w:style>
  <w:style w:type="paragraph" w:customStyle="1" w:styleId="Normale1">
    <w:name w:val="Normale1"/>
    <w:pPr>
      <w:suppressAutoHyphens/>
      <w:autoSpaceDE w:val="0"/>
    </w:pPr>
    <w:rPr>
      <w:rFonts w:ascii="Tahoma" w:hAnsi="Tahoma" w:cs="Tahoma"/>
      <w:color w:val="000000"/>
      <w:sz w:val="24"/>
      <w:szCs w:val="24"/>
      <w:lang w:eastAsia="hi-IN" w:bidi="hi-IN"/>
    </w:rPr>
  </w:style>
  <w:style w:type="paragraph" w:styleId="Sommario3">
    <w:name w:val="toc 3"/>
    <w:basedOn w:val="Indice"/>
    <w:pPr>
      <w:tabs>
        <w:tab w:val="right" w:leader="dot" w:pos="9072"/>
      </w:tabs>
      <w:ind w:left="566"/>
    </w:pPr>
  </w:style>
  <w:style w:type="paragraph" w:styleId="Sommario4">
    <w:name w:val="toc 4"/>
    <w:basedOn w:val="Indice"/>
    <w:uiPriority w:val="39"/>
    <w:pPr>
      <w:tabs>
        <w:tab w:val="right" w:leader="dot" w:pos="8789"/>
      </w:tabs>
      <w:ind w:left="849"/>
    </w:pPr>
  </w:style>
  <w:style w:type="paragraph" w:styleId="Sommario5">
    <w:name w:val="toc 5"/>
    <w:basedOn w:val="Indice"/>
    <w:pPr>
      <w:tabs>
        <w:tab w:val="right" w:leader="dot" w:pos="8506"/>
      </w:tabs>
      <w:ind w:left="1132"/>
    </w:pPr>
  </w:style>
  <w:style w:type="paragraph" w:styleId="Sommario6">
    <w:name w:val="toc 6"/>
    <w:basedOn w:val="Indice"/>
    <w:uiPriority w:val="39"/>
    <w:pPr>
      <w:tabs>
        <w:tab w:val="right" w:leader="dot" w:pos="8223"/>
      </w:tabs>
      <w:ind w:left="1415"/>
    </w:pPr>
  </w:style>
  <w:style w:type="paragraph" w:styleId="Sommario7">
    <w:name w:val="toc 7"/>
    <w:basedOn w:val="Indice"/>
    <w:pPr>
      <w:tabs>
        <w:tab w:val="right" w:leader="dot" w:pos="7940"/>
      </w:tabs>
      <w:ind w:left="1698"/>
    </w:pPr>
  </w:style>
  <w:style w:type="paragraph" w:styleId="Sommario8">
    <w:name w:val="toc 8"/>
    <w:basedOn w:val="Indice"/>
    <w:pPr>
      <w:tabs>
        <w:tab w:val="right" w:leader="dot" w:pos="7657"/>
      </w:tabs>
      <w:ind w:left="1981"/>
    </w:pPr>
  </w:style>
  <w:style w:type="paragraph" w:styleId="Sommario9">
    <w:name w:val="toc 9"/>
    <w:basedOn w:val="Indice"/>
    <w:pPr>
      <w:tabs>
        <w:tab w:val="right" w:leader="dot" w:pos="7374"/>
      </w:tabs>
      <w:ind w:left="2264"/>
    </w:pPr>
  </w:style>
  <w:style w:type="paragraph" w:customStyle="1" w:styleId="Indice10">
    <w:name w:val="Indice 10"/>
    <w:basedOn w:val="Indice"/>
    <w:pPr>
      <w:tabs>
        <w:tab w:val="right" w:leader="dot" w:pos="7091"/>
      </w:tabs>
      <w:ind w:left="2547"/>
    </w:pPr>
  </w:style>
  <w:style w:type="paragraph" w:customStyle="1" w:styleId="Normale2">
    <w:name w:val="Normale2"/>
    <w:pPr>
      <w:widowControl w:val="0"/>
      <w:suppressAutoHyphens/>
    </w:pPr>
    <w:rPr>
      <w:rFonts w:eastAsia="SimSun" w:cs="Arial"/>
      <w:sz w:val="24"/>
      <w:szCs w:val="24"/>
      <w:lang w:eastAsia="hi-IN" w:bidi="hi-IN"/>
    </w:rPr>
  </w:style>
  <w:style w:type="paragraph" w:styleId="Paragrafoelenco">
    <w:name w:val="List Paragraph"/>
    <w:basedOn w:val="Normale"/>
    <w:uiPriority w:val="34"/>
    <w:qFormat/>
    <w:rsid w:val="521A93FF"/>
    <w:pPr>
      <w:ind w:left="720"/>
      <w:contextualSpacing/>
    </w:pPr>
  </w:style>
  <w:style w:type="table" w:styleId="Grigliatabella">
    <w:name w:val="Table Grid"/>
    <w:basedOn w:val="Tabellanormale"/>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rsid w:val="000145FA"/>
    <w:rPr>
      <w:rFonts w:ascii="Trebuchet MS" w:eastAsia="Trebuchet MS" w:hAnsi="Trebuchet MS" w:cs="Trebuchet MS"/>
      <w:sz w:val="22"/>
      <w:szCs w:val="22"/>
      <w:lang w:eastAsia="ar-SA"/>
    </w:rPr>
  </w:style>
  <w:style w:type="character" w:styleId="Menzionenonrisolta">
    <w:name w:val="Unresolved Mention"/>
    <w:basedOn w:val="Carpredefinitoparagrafo"/>
    <w:uiPriority w:val="99"/>
    <w:semiHidden/>
    <w:unhideWhenUsed/>
    <w:rsid w:val="00701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330171">
      <w:bodyDiv w:val="1"/>
      <w:marLeft w:val="0"/>
      <w:marRight w:val="0"/>
      <w:marTop w:val="0"/>
      <w:marBottom w:val="0"/>
      <w:divBdr>
        <w:top w:val="none" w:sz="0" w:space="0" w:color="auto"/>
        <w:left w:val="none" w:sz="0" w:space="0" w:color="auto"/>
        <w:bottom w:val="none" w:sz="0" w:space="0" w:color="auto"/>
        <w:right w:val="none" w:sz="0" w:space="0" w:color="auto"/>
      </w:divBdr>
    </w:div>
    <w:div w:id="186374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0A7573F77F9DB40AE4E63F26FA77D5A" ma:contentTypeVersion="3" ma:contentTypeDescription="Creare un nuovo documento." ma:contentTypeScope="" ma:versionID="81c5c9810d8181269eb749e8eebed12c">
  <xsd:schema xmlns:xsd="http://www.w3.org/2001/XMLSchema" xmlns:xs="http://www.w3.org/2001/XMLSchema" xmlns:p="http://schemas.microsoft.com/office/2006/metadata/properties" xmlns:ns2="7a1ec2da-a681-48d8-8de6-af66d027daf9" targetNamespace="http://schemas.microsoft.com/office/2006/metadata/properties" ma:root="true" ma:fieldsID="585ec840a31a7fca86ceab25141cb5a8" ns2:_="">
    <xsd:import namespace="7a1ec2da-a681-48d8-8de6-af66d027daf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ec2da-a681-48d8-8de6-af66d027da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22BAE4-5262-4134-B6A0-2AE6DAA0B45B}">
  <ds:schemaRefs>
    <ds:schemaRef ds:uri="http://schemas.openxmlformats.org/officeDocument/2006/bibliography"/>
  </ds:schemaRefs>
</ds:datastoreItem>
</file>

<file path=customXml/itemProps2.xml><?xml version="1.0" encoding="utf-8"?>
<ds:datastoreItem xmlns:ds="http://schemas.openxmlformats.org/officeDocument/2006/customXml" ds:itemID="{D512CE9F-EFD1-481A-987F-DAB05C6D5C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1D8EDA-7B91-4EF9-8964-31780816EDD2}">
  <ds:schemaRefs>
    <ds:schemaRef ds:uri="http://schemas.microsoft.com/sharepoint/v3/contenttype/forms"/>
  </ds:schemaRefs>
</ds:datastoreItem>
</file>

<file path=customXml/itemProps4.xml><?xml version="1.0" encoding="utf-8"?>
<ds:datastoreItem xmlns:ds="http://schemas.openxmlformats.org/officeDocument/2006/customXml" ds:itemID="{E9A15A92-074C-4145-A521-9CF9DDAF0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1ec2da-a681-48d8-8de6-af66d027da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2894</Words>
  <Characters>16498</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Popolizio</dc:creator>
  <cp:keywords/>
  <cp:lastModifiedBy>Chiara Zaina</cp:lastModifiedBy>
  <cp:revision>2</cp:revision>
  <cp:lastPrinted>2023-01-23T13:16:00Z</cp:lastPrinted>
  <dcterms:created xsi:type="dcterms:W3CDTF">2026-09-24T10:31:00Z</dcterms:created>
  <dcterms:modified xsi:type="dcterms:W3CDTF">2026-09-24T10:31:00Z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0x010100E0A7573F77F9DB40AE4E63F26FA77D5A</vt:lpwstr>
  </property>
</Properties>
</file>